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7E1CED" w14:paraId="1CF32E5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91"/>
              <w:gridCol w:w="5609"/>
            </w:tblGrid>
            <w:tr w:rsidR="007E1CED" w14:paraId="1CF32E5C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CF32E5A" w14:textId="77777777" w:rsidR="00A77B3E" w:rsidRDefault="00293CB9">
                  <w:pPr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rFonts w:ascii="Arial" w:eastAsia="Arial" w:hAnsi="Arial" w:cs="Arial"/>
                      <w:b/>
                      <w:color w:val="2F6C94"/>
                      <w:sz w:val="34"/>
                    </w:rPr>
                    <w:t>Research Technician 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CF32E5B" w14:textId="77777777" w:rsidR="00A77B3E" w:rsidRDefault="00293CB9">
                  <w:pPr>
                    <w:jc w:val="right"/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b/>
                      <w:noProof/>
                      <w:color w:val="2F6C94"/>
                      <w:sz w:val="34"/>
                    </w:rPr>
                    <w:drawing>
                      <wp:inline distT="0" distB="0" distL="0" distR="0" wp14:anchorId="1CF32EAF" wp14:editId="1CF32EB0">
                        <wp:extent cx="2540000" cy="584200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0000" cy="58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CF32E5D" w14:textId="77777777" w:rsidR="007E1CED" w:rsidRDefault="007E1CED"/>
        </w:tc>
      </w:tr>
    </w:tbl>
    <w:p w14:paraId="1CF32E5F" w14:textId="77777777" w:rsidR="00A77B3E" w:rsidRDefault="00A77B3E">
      <w:pPr>
        <w:rPr>
          <w:b/>
          <w:color w:val="2F6C94"/>
          <w:sz w:val="0"/>
        </w:rPr>
      </w:pPr>
    </w:p>
    <w:p w14:paraId="1CF32E60" w14:textId="77777777" w:rsidR="007E1CED" w:rsidRDefault="007E1CED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ook w:val="04A0" w:firstRow="1" w:lastRow="0" w:firstColumn="1" w:lastColumn="0" w:noHBand="0" w:noVBand="1"/>
      </w:tblPr>
      <w:tblGrid>
        <w:gridCol w:w="11016"/>
      </w:tblGrid>
      <w:tr w:rsidR="007E1CED" w14:paraId="1CF32E68" w14:textId="77777777">
        <w:tc>
          <w:tcPr>
            <w:tcW w:w="0" w:type="auto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0"/>
              <w:gridCol w:w="3600"/>
              <w:gridCol w:w="3600"/>
            </w:tblGrid>
            <w:tr w:rsidR="007E1CED" w14:paraId="1CF32E64" w14:textId="77777777"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1CF32E61" w14:textId="77777777" w:rsidR="007E1CED" w:rsidRDefault="00293CB9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Code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2769194122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1CF32E62" w14:textId="77777777" w:rsidR="007E1CED" w:rsidRDefault="00293CB9">
                  <w:r>
                    <w:rPr>
                      <w:rFonts w:ascii="Arial" w:eastAsia="Arial" w:hAnsi="Arial" w:cs="Arial"/>
                      <w:b/>
                      <w:sz w:val="20"/>
                    </w:rPr>
                    <w:t>FLSA Status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Non Exempt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1CF32E63" w14:textId="77777777" w:rsidR="007E1CED" w:rsidRDefault="00293CB9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Research</w:t>
                  </w:r>
                </w:p>
              </w:tc>
            </w:tr>
            <w:tr w:rsidR="007E1CED" w14:paraId="1CF32E66" w14:textId="77777777">
              <w:tc>
                <w:tcPr>
                  <w:tcW w:w="36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200" w:type="dxa"/>
                  </w:tcMar>
                </w:tcPr>
                <w:p w14:paraId="1CF32E65" w14:textId="77777777" w:rsidR="007E1CED" w:rsidRDefault="00293CB9">
                  <w:pPr>
                    <w:rPr>
                      <w:b/>
                      <w:color w:val="2F6C94"/>
                      <w:sz w:val="26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Subfamily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Research</w:t>
                  </w:r>
                </w:p>
              </w:tc>
            </w:tr>
          </w:tbl>
          <w:p w14:paraId="1CF32E67" w14:textId="77777777" w:rsidR="007E1CED" w:rsidRDefault="007E1CED"/>
        </w:tc>
      </w:tr>
    </w:tbl>
    <w:p w14:paraId="1CF32E69" w14:textId="77777777" w:rsidR="007E1CED" w:rsidRDefault="007E1CED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7E1CED" w14:paraId="1CF32E6B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CF32E6A" w14:textId="77777777" w:rsidR="007E1CED" w:rsidRDefault="00293CB9">
            <w:r>
              <w:rPr>
                <w:rFonts w:ascii="Arial" w:eastAsia="Arial" w:hAnsi="Arial" w:cs="Arial"/>
                <w:b/>
                <w:bCs/>
                <w:color w:val="2F6C94"/>
              </w:rPr>
              <w:t>Position Purpose</w:t>
            </w:r>
          </w:p>
        </w:tc>
      </w:tr>
      <w:tr w:rsidR="007E1CED" w14:paraId="1CF32E71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7E1CED" w14:paraId="1CF32E6F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7E1CED" w14:paraId="1CF32E6D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CF32E6C" w14:textId="77777777" w:rsidR="007E1CED" w:rsidRDefault="00293CB9">
                        <w:r>
                          <w:rPr>
                            <w:rFonts w:ascii="Arial" w:eastAsia="Arial" w:hAnsi="Arial" w:cs="Arial"/>
                          </w:rPr>
                          <w:t>Serves as a Research Technician 2 at Dartmouth College, providing intermediate-level technical support for research laboratory programs.</w:t>
                        </w:r>
                      </w:p>
                    </w:tc>
                  </w:tr>
                </w:tbl>
                <w:p w14:paraId="1CF32E6E" w14:textId="77777777" w:rsidR="007E1CED" w:rsidRDefault="007E1CED"/>
              </w:tc>
            </w:tr>
          </w:tbl>
          <w:p w14:paraId="1CF32E70" w14:textId="77777777" w:rsidR="007E1CED" w:rsidRDefault="007E1CED"/>
        </w:tc>
      </w:tr>
    </w:tbl>
    <w:p w14:paraId="1CF32E72" w14:textId="77777777" w:rsidR="007E1CED" w:rsidRDefault="007E1CED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7E1CED" w14:paraId="1CF32E74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CF32E73" w14:textId="77777777" w:rsidR="007E1CED" w:rsidRDefault="00293CB9">
            <w:r>
              <w:rPr>
                <w:rFonts w:ascii="Arial" w:eastAsia="Arial" w:hAnsi="Arial" w:cs="Arial"/>
                <w:b/>
                <w:bCs/>
                <w:color w:val="2F6C94"/>
              </w:rPr>
              <w:t>Key Accountabilities</w:t>
            </w:r>
          </w:p>
        </w:tc>
      </w:tr>
      <w:tr w:rsidR="007E1CED" w14:paraId="1CF32E8A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7E1CED" w14:paraId="1CF32E88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71"/>
                    <w:gridCol w:w="2093"/>
                  </w:tblGrid>
                  <w:tr w:rsidR="007E1CED" w14:paraId="1CF32E77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1CF32E75" w14:textId="77777777" w:rsidR="007E1CED" w:rsidRDefault="00293CB9">
                        <w:r>
                          <w:rPr>
                            <w:rFonts w:ascii="Arial" w:eastAsia="Arial" w:hAnsi="Arial" w:cs="Arial"/>
                            <w:b/>
                          </w:rPr>
                          <w:t>Description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1CF32E76" w14:textId="77777777" w:rsidR="007E1CED" w:rsidRDefault="00293CB9">
                        <w:r>
                          <w:rPr>
                            <w:rFonts w:ascii="Arial" w:eastAsia="Arial" w:hAnsi="Arial" w:cs="Arial"/>
                            <w:b/>
                          </w:rPr>
                          <w:t>% of Time Spent</w:t>
                        </w:r>
                      </w:p>
                    </w:tc>
                  </w:tr>
                  <w:tr w:rsidR="007E1CED" w14:paraId="1CF32E7A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CF32E78" w14:textId="77777777" w:rsidR="007E1CED" w:rsidRDefault="00293CB9">
                        <w:pPr>
                          <w:pStyle w:val="ulli"/>
                          <w:numPr>
                            <w:ilvl w:val="0"/>
                            <w:numId w:val="1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Performs intermediate-level laboratory procedures with increasing independence, applying standard research techniques to support research program objectives.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CF32E79" w14:textId="77777777" w:rsidR="007E1CED" w:rsidRDefault="00293CB9">
                        <w:r>
                          <w:rPr>
                            <w:rFonts w:ascii="Arial" w:eastAsia="Arial" w:hAnsi="Arial" w:cs="Arial"/>
                          </w:rPr>
                          <w:t>35%</w:t>
                        </w:r>
                      </w:p>
                    </w:tc>
                  </w:tr>
                  <w:tr w:rsidR="007E1CED" w14:paraId="1CF32E7D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CF32E7B" w14:textId="77777777" w:rsidR="007E1CED" w:rsidRDefault="00293CB9">
                        <w:pPr>
                          <w:pStyle w:val="ulli"/>
                          <w:numPr>
                            <w:ilvl w:val="0"/>
                            <w:numId w:val="2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Executes established experimental protocols, processes samples, and collects data with accuracy and appropriate laboratory judgment.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CF32E7C" w14:textId="77777777" w:rsidR="007E1CED" w:rsidRDefault="00293CB9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7E1CED" w14:paraId="1CF32E80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CF32E7E" w14:textId="77777777" w:rsidR="007E1CED" w:rsidRDefault="00293CB9">
                        <w:pPr>
                          <w:pStyle w:val="ulli"/>
                          <w:numPr>
                            <w:ilvl w:val="0"/>
                            <w:numId w:val="3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Assists with data analysis, figure preparation, and experimental reporting for research program communications.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CF32E7F" w14:textId="77777777" w:rsidR="007E1CED" w:rsidRDefault="00293CB9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7E1CED" w14:paraId="1CF32E83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CF32E81" w14:textId="77777777" w:rsidR="007E1CED" w:rsidRDefault="00293CB9">
                        <w:pPr>
                          <w:pStyle w:val="ulli"/>
                          <w:numPr>
                            <w:ilvl w:val="0"/>
                            <w:numId w:val="4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Trains entry-level technicians and students on laboratory safety and basic research techniques.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CF32E82" w14:textId="77777777" w:rsidR="007E1CED" w:rsidRDefault="00293CB9">
                        <w:r>
                          <w:rPr>
                            <w:rFonts w:ascii="Arial" w:eastAsia="Arial" w:hAnsi="Arial" w:cs="Arial"/>
                          </w:rPr>
                          <w:t>15%</w:t>
                        </w:r>
                      </w:p>
                    </w:tc>
                  </w:tr>
                  <w:tr w:rsidR="007E1CED" w14:paraId="1CF32E86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CF32E84" w14:textId="77777777" w:rsidR="007E1CED" w:rsidRDefault="00293CB9">
                        <w:pPr>
                          <w:pStyle w:val="ulli"/>
                          <w:numPr>
                            <w:ilvl w:val="0"/>
                            <w:numId w:val="5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Maintains laboratory equipment, contributes to supply management, and supports research compliance documentation.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CF32E85" w14:textId="77777777" w:rsidR="007E1CED" w:rsidRDefault="00293CB9">
                        <w:r>
                          <w:rPr>
                            <w:rFonts w:ascii="Arial" w:eastAsia="Arial" w:hAnsi="Arial" w:cs="Arial"/>
                          </w:rPr>
                          <w:t>5%</w:t>
                        </w:r>
                      </w:p>
                    </w:tc>
                  </w:tr>
                </w:tbl>
                <w:p w14:paraId="1CF32E87" w14:textId="77777777" w:rsidR="007E1CED" w:rsidRDefault="007E1CED"/>
              </w:tc>
            </w:tr>
          </w:tbl>
          <w:p w14:paraId="1CF32E89" w14:textId="77777777" w:rsidR="007E1CED" w:rsidRDefault="007E1CED"/>
        </w:tc>
      </w:tr>
      <w:tr w:rsidR="007E1CED" w14:paraId="1CF32E90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7E1CED" w14:paraId="1CF32E8E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7E1CED" w14:paraId="1CF32E8C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CF32E8B" w14:textId="77777777" w:rsidR="007E1CED" w:rsidRDefault="00293CB9">
                        <w:pPr>
                          <w:pStyle w:val="p"/>
                        </w:pPr>
                        <w:r>
                          <w:rPr>
                            <w:rFonts w:ascii="Arial" w:eastAsia="Arial" w:hAnsi="Arial" w:cs="Arial"/>
                            <w:i/>
                            <w:iCs/>
                          </w:rPr>
                          <w:t>Performs other duties as required.</w:t>
                        </w:r>
                      </w:p>
                    </w:tc>
                  </w:tr>
                </w:tbl>
                <w:p w14:paraId="1CF32E8D" w14:textId="77777777" w:rsidR="007E1CED" w:rsidRDefault="007E1CED"/>
              </w:tc>
            </w:tr>
          </w:tbl>
          <w:p w14:paraId="1CF32E8F" w14:textId="77777777" w:rsidR="007E1CED" w:rsidRDefault="007E1CED"/>
        </w:tc>
      </w:tr>
    </w:tbl>
    <w:p w14:paraId="1CF32E91" w14:textId="77777777" w:rsidR="007E1CED" w:rsidRDefault="007E1CED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7E1CED" w14:paraId="1CF32E93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CF32E92" w14:textId="77777777" w:rsidR="007E1CED" w:rsidRDefault="00293CB9">
            <w:r>
              <w:rPr>
                <w:rFonts w:ascii="Arial" w:eastAsia="Arial" w:hAnsi="Arial" w:cs="Arial"/>
                <w:b/>
                <w:bCs/>
                <w:color w:val="2F6C94"/>
              </w:rPr>
              <w:t>Minimum Qualifications</w:t>
            </w:r>
          </w:p>
        </w:tc>
      </w:tr>
      <w:tr w:rsidR="007E1CED" w14:paraId="1CF32E99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7E1CED" w14:paraId="1CF32E97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7E1CED" w14:paraId="1CF32E95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CF32E94" w14:textId="5CB099A0" w:rsidR="007E1CED" w:rsidRDefault="008C5EBD">
                        <w:pPr>
                          <w:pStyle w:val="ulli"/>
                          <w:numPr>
                            <w:ilvl w:val="0"/>
                            <w:numId w:val="6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High school diploma or equivalent;</w:t>
                        </w:r>
                        <w:r w:rsidR="00293CB9">
                          <w:rPr>
                            <w:rFonts w:ascii="Arial" w:eastAsia="Arial" w:hAnsi="Arial" w:cs="Arial"/>
                          </w:rPr>
                          <w:t xml:space="preserve"> Requires 1 to 2 years of research laboratory experience.</w:t>
                        </w:r>
                      </w:p>
                    </w:tc>
                  </w:tr>
                </w:tbl>
                <w:p w14:paraId="1CF32E96" w14:textId="77777777" w:rsidR="007E1CED" w:rsidRDefault="007E1CED"/>
              </w:tc>
            </w:tr>
          </w:tbl>
          <w:p w14:paraId="1CF32E98" w14:textId="77777777" w:rsidR="007E1CED" w:rsidRDefault="007E1CED"/>
        </w:tc>
      </w:tr>
    </w:tbl>
    <w:p w14:paraId="1CF32E9A" w14:textId="77777777" w:rsidR="007E1CED" w:rsidRDefault="007E1CED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7E1CED" w14:paraId="1CF32E9C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CF32E9B" w14:textId="77777777" w:rsidR="007E1CED" w:rsidRDefault="00293CB9">
            <w:r>
              <w:rPr>
                <w:rFonts w:ascii="Arial" w:eastAsia="Arial" w:hAnsi="Arial" w:cs="Arial"/>
                <w:b/>
                <w:bCs/>
                <w:color w:val="2F6C94"/>
              </w:rPr>
              <w:t>Preferred Qualifications</w:t>
            </w:r>
          </w:p>
        </w:tc>
      </w:tr>
      <w:tr w:rsidR="007E1CED" w14:paraId="1CF32EA2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7E1CED" w14:paraId="1CF32EA0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7E1CED" w14:paraId="1CF32E9E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CF32E9D" w14:textId="4DAB3069" w:rsidR="007E1CED" w:rsidRDefault="006F7B2C">
                        <w:pPr>
                          <w:pStyle w:val="ulli"/>
                          <w:numPr>
                            <w:ilvl w:val="0"/>
                            <w:numId w:val="7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Associate or bachelor’s</w:t>
                        </w:r>
                        <w:r w:rsidR="008C5EBD">
                          <w:rPr>
                            <w:rFonts w:ascii="Arial" w:eastAsia="Arial" w:hAnsi="Arial" w:cs="Arial"/>
                          </w:rPr>
                          <w:t xml:space="preserve"> degree in biology, chemistry, or related scientific field; </w:t>
                        </w:r>
                        <w:r w:rsidR="00293CB9">
                          <w:rPr>
                            <w:rFonts w:ascii="Arial" w:eastAsia="Arial" w:hAnsi="Arial" w:cs="Arial"/>
                          </w:rPr>
                          <w:t xml:space="preserve">Experience with </w:t>
                        </w:r>
                        <w:r w:rsidR="00293CB9">
                          <w:rPr>
                            <w:rFonts w:ascii="Arial" w:eastAsia="Arial" w:hAnsi="Arial" w:cs="Arial"/>
                          </w:rPr>
                          <w:lastRenderedPageBreak/>
                          <w:t>standard laboratory techniques in relevant scientific specialty; experience in an academic or industrial research setting.</w:t>
                        </w:r>
                      </w:p>
                    </w:tc>
                  </w:tr>
                </w:tbl>
                <w:p w14:paraId="1CF32E9F" w14:textId="77777777" w:rsidR="007E1CED" w:rsidRDefault="007E1CED"/>
              </w:tc>
            </w:tr>
          </w:tbl>
          <w:p w14:paraId="1CF32EA1" w14:textId="77777777" w:rsidR="007E1CED" w:rsidRDefault="007E1CED"/>
        </w:tc>
      </w:tr>
    </w:tbl>
    <w:p w14:paraId="1CF32EA3" w14:textId="77777777" w:rsidR="007E1CED" w:rsidRDefault="007E1CED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7E1CED" w14:paraId="1CF32EA5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CF32EA4" w14:textId="77777777" w:rsidR="007E1CED" w:rsidRDefault="007E1CED"/>
        </w:tc>
      </w:tr>
      <w:tr w:rsidR="007E1CED" w14:paraId="1CF32EAD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7E1CED" w14:paraId="1CF32EA7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50C634FF" w14:textId="77777777" w:rsidR="007E1CED" w:rsidRDefault="00293CB9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Reporting</w:t>
                  </w:r>
                </w:p>
                <w:p w14:paraId="1CF32EA6" w14:textId="6F2A8C85" w:rsidR="00EB328B" w:rsidRPr="00EB328B" w:rsidRDefault="00EB328B">
                  <w:pPr>
                    <w:rPr>
                      <w:rFonts w:ascii="Arial" w:hAnsi="Arial" w:cs="Arial"/>
                    </w:rPr>
                  </w:pPr>
                  <w:r w:rsidRPr="00EB328B">
                    <w:rPr>
                      <w:rFonts w:ascii="Arial" w:hAnsi="Arial" w:cs="Arial"/>
                    </w:rPr>
                    <w:t>Typically reports to a supervisor or manager.</w:t>
                  </w:r>
                </w:p>
              </w:tc>
            </w:tr>
            <w:tr w:rsidR="007E1CED" w14:paraId="1CF32EAB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80"/>
                  </w:tblGrid>
                  <w:tr w:rsidR="007E1CED" w14:paraId="1CF32EA9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CF32EA8" w14:textId="77777777" w:rsidR="007E1CED" w:rsidRDefault="007E1CED"/>
                    </w:tc>
                  </w:tr>
                </w:tbl>
                <w:p w14:paraId="1CF32EAA" w14:textId="77777777" w:rsidR="007E1CED" w:rsidRDefault="007E1CED"/>
              </w:tc>
            </w:tr>
          </w:tbl>
          <w:p w14:paraId="1CF32EAC" w14:textId="77777777" w:rsidR="007E1CED" w:rsidRDefault="007E1CED"/>
        </w:tc>
      </w:tr>
    </w:tbl>
    <w:p w14:paraId="1CF32EAE" w14:textId="77777777" w:rsidR="007E1CED" w:rsidRDefault="007E1CED">
      <w:pPr>
        <w:rPr>
          <w:color w:val="2F6C94"/>
        </w:rPr>
      </w:pPr>
    </w:p>
    <w:sectPr w:rsidR="007E1CED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14748" w14:textId="77777777" w:rsidR="00521CAD" w:rsidRDefault="00521CAD">
      <w:r>
        <w:separator/>
      </w:r>
    </w:p>
  </w:endnote>
  <w:endnote w:type="continuationSeparator" w:id="0">
    <w:p w14:paraId="1E5E9AC3" w14:textId="77777777" w:rsidR="00521CAD" w:rsidRDefault="00521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908"/>
    </w:tblGrid>
    <w:tr w:rsidR="007E1CED" w14:paraId="1CF32EB6" w14:textId="77777777">
      <w:tc>
        <w:tcPr>
          <w:tcW w:w="10823" w:type="dxa"/>
          <w:tcBorders>
            <w:top w:val="nil"/>
            <w:left w:val="nil"/>
            <w:bottom w:val="nil"/>
            <w:right w:val="nil"/>
          </w:tcBorders>
          <w:tcMar>
            <w:top w:w="200" w:type="dxa"/>
            <w:left w:w="0" w:type="dxa"/>
          </w:tcMar>
        </w:tcPr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600"/>
            <w:gridCol w:w="3600"/>
            <w:gridCol w:w="3600"/>
          </w:tblGrid>
          <w:tr w:rsidR="007E1CED" w14:paraId="1CF32EB4" w14:textId="77777777"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1CF32EB1" w14:textId="2016D60F" w:rsidR="007E1CED" w:rsidRDefault="007E1CED">
                <w:pPr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1CF32EB2" w14:textId="26838F22" w:rsidR="007E1CED" w:rsidRDefault="007E1CED">
                <w:pPr>
                  <w:jc w:val="center"/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1CF32EB3" w14:textId="54CBB8F6" w:rsidR="007E1CED" w:rsidRDefault="007E1CED">
                <w:pPr>
                  <w:jc w:val="right"/>
                  <w:rPr>
                    <w:color w:val="808080"/>
                  </w:rPr>
                </w:pPr>
              </w:p>
            </w:tc>
          </w:tr>
        </w:tbl>
        <w:p w14:paraId="1CF32EB5" w14:textId="77777777" w:rsidR="007E1CED" w:rsidRDefault="007E1CED"/>
      </w:tc>
    </w:tr>
  </w:tbl>
  <w:p w14:paraId="1CF32EB7" w14:textId="77777777" w:rsidR="007E1CED" w:rsidRDefault="007E1C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FFF78" w14:textId="77777777" w:rsidR="00521CAD" w:rsidRDefault="00521CAD">
      <w:r>
        <w:separator/>
      </w:r>
    </w:p>
  </w:footnote>
  <w:footnote w:type="continuationSeparator" w:id="0">
    <w:p w14:paraId="05B51023" w14:textId="77777777" w:rsidR="00521CAD" w:rsidRDefault="00521C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5FD294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10817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F4AD3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6D829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392D2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500F5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B962F1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91CC21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18093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44083F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7C6EB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8E75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E929E4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0E6595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9869D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F86BB2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266D30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264FE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9008ED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2B621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3DA7C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4A0A05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89C894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F4ACC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D6009A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084176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27221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8280CC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AF6A4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63C6A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4163A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C0EA73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4D67E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A70D1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0E47B3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C50AC0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183063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A9071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E8037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C36AA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71692C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2D6DA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77EC17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8CC99A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56A59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4A087C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3C68C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0527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86C8D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2BE3BB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53A53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6A6E84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F2CAF6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D6608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A224DB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86884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080F8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7A676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7C0D8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ED890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C2A05E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3EC289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28AF3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044981087">
    <w:abstractNumId w:val="0"/>
  </w:num>
  <w:num w:numId="2" w16cid:durableId="192304215">
    <w:abstractNumId w:val="1"/>
  </w:num>
  <w:num w:numId="3" w16cid:durableId="1763601148">
    <w:abstractNumId w:val="2"/>
  </w:num>
  <w:num w:numId="4" w16cid:durableId="862128648">
    <w:abstractNumId w:val="3"/>
  </w:num>
  <w:num w:numId="5" w16cid:durableId="1186679268">
    <w:abstractNumId w:val="4"/>
  </w:num>
  <w:num w:numId="6" w16cid:durableId="222713888">
    <w:abstractNumId w:val="5"/>
  </w:num>
  <w:num w:numId="7" w16cid:durableId="13880655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23108"/>
    <w:rsid w:val="000418E7"/>
    <w:rsid w:val="00293CB9"/>
    <w:rsid w:val="0036599B"/>
    <w:rsid w:val="004313F0"/>
    <w:rsid w:val="00521CAD"/>
    <w:rsid w:val="006E3336"/>
    <w:rsid w:val="006F7B2C"/>
    <w:rsid w:val="007E1CED"/>
    <w:rsid w:val="00801C35"/>
    <w:rsid w:val="008C5EBD"/>
    <w:rsid w:val="00A77B3E"/>
    <w:rsid w:val="00B84451"/>
    <w:rsid w:val="00CA2A55"/>
    <w:rsid w:val="00EB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32E5A"/>
  <w15:docId w15:val="{165737E5-F00E-469F-A900-C39C513F3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lli">
    <w:name w:val="ul &gt; li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rsid w:val="00EB32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B328B"/>
    <w:rPr>
      <w:sz w:val="22"/>
      <w:szCs w:val="24"/>
    </w:rPr>
  </w:style>
  <w:style w:type="paragraph" w:styleId="Footer">
    <w:name w:val="footer"/>
    <w:basedOn w:val="Normal"/>
    <w:link w:val="FooterChar"/>
    <w:rsid w:val="00EB32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B328B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81A02B20624409AB2A00F102A96D3" ma:contentTypeVersion="12" ma:contentTypeDescription="Create a new document." ma:contentTypeScope="" ma:versionID="e1a488bce85de13c0933c8a814b156a4">
  <xsd:schema xmlns:xsd="http://www.w3.org/2001/XMLSchema" xmlns:xs="http://www.w3.org/2001/XMLSchema" xmlns:p="http://schemas.microsoft.com/office/2006/metadata/properties" xmlns:ns2="06dd94f7-ed8c-4f1b-a8b3-42f4bd58b139" xmlns:ns3="916e32a7-c0db-4f0d-9bec-33b2bc0020a8" targetNamespace="http://schemas.microsoft.com/office/2006/metadata/properties" ma:root="true" ma:fieldsID="86c2fd9cdd25c7e7eea16afd4cbca931" ns2:_="" ns3:_="">
    <xsd:import namespace="06dd94f7-ed8c-4f1b-a8b3-42f4bd58b139"/>
    <xsd:import namespace="916e32a7-c0db-4f0d-9bec-33b2bc002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raf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d94f7-ed8c-4f1b-a8b3-42f4bd58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raft" ma:index="19" nillable="true" ma:displayName="Draft" ma:description="In progress" ma:format="Dropdown" ma:internalName="Draft">
      <xsd:simpleType>
        <xsd:restriction base="dms:Choice">
          <xsd:enumeration value="Draft"/>
          <xsd:enumeration value="Final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32a7-c0db-4f0d-9bec-33b2bc0020a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d2da8e-8a97-4f98-9b94-257512bc1acb}" ma:internalName="TaxCatchAll" ma:showField="CatchAllData" ma:web="916e32a7-c0db-4f0d-9bec-33b2bc002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e32a7-c0db-4f0d-9bec-33b2bc0020a8" xsi:nil="true"/>
    <lcf76f155ced4ddcb4097134ff3c332f xmlns="06dd94f7-ed8c-4f1b-a8b3-42f4bd58b139">
      <Terms xmlns="http://schemas.microsoft.com/office/infopath/2007/PartnerControls"/>
    </lcf76f155ced4ddcb4097134ff3c332f>
    <Draft xmlns="06dd94f7-ed8c-4f1b-a8b3-42f4bd58b139" xsi:nil="true"/>
  </documentManagement>
</p:properties>
</file>

<file path=customXml/itemProps1.xml><?xml version="1.0" encoding="utf-8"?>
<ds:datastoreItem xmlns:ds="http://schemas.openxmlformats.org/officeDocument/2006/customXml" ds:itemID="{6C652780-3DCC-4FB2-880D-88AEDAF5C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d94f7-ed8c-4f1b-a8b3-42f4bd58b139"/>
    <ds:schemaRef ds:uri="916e32a7-c0db-4f0d-9bec-33b2bc002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BD3C51-D0F6-4112-9731-8D49AB45C5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52F958-4C8A-4482-9318-BC5CC5474AE2}">
  <ds:schemaRefs>
    <ds:schemaRef ds:uri="http://schemas.microsoft.com/office/2006/metadata/properties"/>
    <ds:schemaRef ds:uri="http://schemas.microsoft.com/office/infopath/2007/PartnerControls"/>
    <ds:schemaRef ds:uri="916e32a7-c0db-4f0d-9bec-33b2bc0020a8"/>
    <ds:schemaRef ds:uri="06dd94f7-ed8c-4f1b-a8b3-42f4bd58b1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L. Tomeo</cp:lastModifiedBy>
  <cp:revision>5</cp:revision>
  <dcterms:created xsi:type="dcterms:W3CDTF">2026-10-19T18:55:00Z</dcterms:created>
  <dcterms:modified xsi:type="dcterms:W3CDTF">2026-10-19T19:19:00Z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0x0101005A381A02B20624409AB2A00F102A96D3</vt:lpwstr>
  </property>
  <property fmtid="{D5CDD505-2E9C-101B-9397-08002B2CF9AE}" pid="3" name="MediaServiceImageTags">
    <vt:lpwstr/>
  </property>
</Properties>
</file>