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6"/>
      </w:tblGrid>
      <w:tr w:rsidR="00B96B04" w14:paraId="1E58B459" w14:textId="77777777">
        <w:tc>
          <w:tcPr>
            <w:tcW w:w="0" w:type="auto"/>
            <w:tcBorders>
              <w:top w:val="nil"/>
              <w:left w:val="nil"/>
              <w:bottom w:val="nil"/>
              <w:right w:val="nil"/>
            </w:tcBorders>
            <w:vAlign w:val="center"/>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6"/>
              <w:gridCol w:w="5784"/>
            </w:tblGrid>
            <w:tr w:rsidR="00B96B04" w14:paraId="1E58B457" w14:textId="77777777">
              <w:tc>
                <w:tcPr>
                  <w:tcW w:w="0" w:type="auto"/>
                  <w:tcBorders>
                    <w:top w:val="nil"/>
                    <w:left w:val="nil"/>
                    <w:bottom w:val="nil"/>
                    <w:right w:val="nil"/>
                  </w:tcBorders>
                  <w:vAlign w:val="center"/>
                </w:tcPr>
                <w:p w14:paraId="1E58B455" w14:textId="77777777" w:rsidR="00A77B3E" w:rsidRDefault="00C54A21">
                  <w:pPr>
                    <w:rPr>
                      <w:b/>
                      <w:color w:val="2F6C94"/>
                      <w:sz w:val="34"/>
                    </w:rPr>
                  </w:pPr>
                  <w:r>
                    <w:rPr>
                      <w:rFonts w:ascii="Arial" w:eastAsia="Arial" w:hAnsi="Arial" w:cs="Arial"/>
                      <w:b/>
                      <w:color w:val="2F6C94"/>
                      <w:sz w:val="34"/>
                    </w:rPr>
                    <w:t>Research Assistant 3</w:t>
                  </w:r>
                </w:p>
              </w:tc>
              <w:tc>
                <w:tcPr>
                  <w:tcW w:w="0" w:type="auto"/>
                  <w:tcBorders>
                    <w:top w:val="nil"/>
                    <w:left w:val="nil"/>
                    <w:bottom w:val="nil"/>
                    <w:right w:val="nil"/>
                  </w:tcBorders>
                  <w:vAlign w:val="center"/>
                </w:tcPr>
                <w:p w14:paraId="1E58B456" w14:textId="77777777" w:rsidR="00A77B3E" w:rsidRDefault="00C54A21">
                  <w:pPr>
                    <w:jc w:val="right"/>
                    <w:rPr>
                      <w:b/>
                      <w:color w:val="2F6C94"/>
                      <w:sz w:val="34"/>
                    </w:rPr>
                  </w:pPr>
                  <w:r>
                    <w:rPr>
                      <w:b/>
                      <w:noProof/>
                      <w:color w:val="2F6C94"/>
                      <w:sz w:val="34"/>
                    </w:rPr>
                    <w:drawing>
                      <wp:inline distT="0" distB="0" distL="0" distR="0" wp14:anchorId="1E58B4AA" wp14:editId="1E58B4AB">
                        <wp:extent cx="2540000" cy="584200"/>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r:embed="rId10"/>
                                <a:stretch>
                                  <a:fillRect/>
                                </a:stretch>
                              </pic:blipFill>
                              <pic:spPr>
                                <a:xfrm>
                                  <a:off x="0" y="0"/>
                                  <a:ext cx="2540000" cy="584200"/>
                                </a:xfrm>
                                <a:prstGeom prst="rect">
                                  <a:avLst/>
                                </a:prstGeom>
                              </pic:spPr>
                            </pic:pic>
                          </a:graphicData>
                        </a:graphic>
                      </wp:inline>
                    </w:drawing>
                  </w:r>
                </w:p>
              </w:tc>
            </w:tr>
          </w:tbl>
          <w:p w14:paraId="1E58B458" w14:textId="77777777" w:rsidR="00B96B04" w:rsidRDefault="00B96B04"/>
        </w:tc>
      </w:tr>
    </w:tbl>
    <w:p w14:paraId="1E58B45A" w14:textId="77777777" w:rsidR="00A77B3E" w:rsidRDefault="00A77B3E">
      <w:pPr>
        <w:rPr>
          <w:b/>
          <w:color w:val="2F6C94"/>
          <w:sz w:val="0"/>
        </w:rPr>
      </w:pPr>
    </w:p>
    <w:p w14:paraId="1E58B45B" w14:textId="77777777" w:rsidR="00B96B04" w:rsidRDefault="00B96B04">
      <w:pPr>
        <w:rPr>
          <w:sz w:val="28"/>
        </w:rPr>
      </w:pPr>
    </w:p>
    <w:tbl>
      <w:tblPr>
        <w:tblW w:w="5000" w:type="pct"/>
        <w:tblBorders>
          <w:top w:val="single" w:sz="8" w:space="0" w:color="D3D3D3"/>
          <w:left w:val="single" w:sz="8" w:space="0" w:color="D3D3D3"/>
          <w:bottom w:val="single" w:sz="8" w:space="0" w:color="D3D3D3"/>
          <w:right w:val="single" w:sz="8" w:space="0" w:color="D3D3D3"/>
          <w:insideH w:val="single" w:sz="8" w:space="0" w:color="D3D3D3"/>
          <w:insideV w:val="single" w:sz="8" w:space="0" w:color="D3D3D3"/>
        </w:tblBorders>
        <w:tblLook w:val="04A0" w:firstRow="1" w:lastRow="0" w:firstColumn="1" w:lastColumn="0" w:noHBand="0" w:noVBand="1"/>
      </w:tblPr>
      <w:tblGrid>
        <w:gridCol w:w="11016"/>
      </w:tblGrid>
      <w:tr w:rsidR="00B96B04" w14:paraId="1E58B463" w14:textId="77777777">
        <w:tc>
          <w:tcPr>
            <w:tcW w:w="0" w:type="auto"/>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0"/>
              <w:gridCol w:w="3600"/>
              <w:gridCol w:w="3600"/>
            </w:tblGrid>
            <w:tr w:rsidR="00B96B04" w14:paraId="1E58B45F" w14:textId="77777777">
              <w:tc>
                <w:tcPr>
                  <w:tcW w:w="3600" w:type="dxa"/>
                  <w:tcBorders>
                    <w:top w:val="nil"/>
                    <w:left w:val="nil"/>
                    <w:bottom w:val="nil"/>
                    <w:right w:val="nil"/>
                  </w:tcBorders>
                  <w:tcMar>
                    <w:top w:w="200" w:type="dxa"/>
                    <w:bottom w:w="0" w:type="dxa"/>
                  </w:tcMar>
                </w:tcPr>
                <w:p w14:paraId="1E58B45C" w14:textId="77777777" w:rsidR="00B96B04" w:rsidRDefault="00C54A21">
                  <w:r>
                    <w:rPr>
                      <w:rFonts w:ascii="Arial" w:eastAsia="Arial" w:hAnsi="Arial" w:cs="Arial"/>
                      <w:b/>
                      <w:sz w:val="20"/>
                    </w:rPr>
                    <w:t>Job Code</w:t>
                  </w:r>
                  <w:r>
                    <w:rPr>
                      <w:rFonts w:ascii="Arial" w:eastAsia="Arial" w:hAnsi="Arial" w:cs="Arial"/>
                      <w:b/>
                      <w:sz w:val="20"/>
                    </w:rPr>
                    <w:br/>
                  </w:r>
                  <w:r>
                    <w:rPr>
                      <w:rFonts w:ascii="Arial" w:eastAsia="Arial" w:hAnsi="Arial" w:cs="Arial"/>
                      <w:b/>
                      <w:color w:val="2F6C94"/>
                      <w:sz w:val="26"/>
                    </w:rPr>
                    <w:t>2769194232</w:t>
                  </w:r>
                </w:p>
              </w:tc>
              <w:tc>
                <w:tcPr>
                  <w:tcW w:w="3600" w:type="dxa"/>
                  <w:tcBorders>
                    <w:top w:val="nil"/>
                    <w:left w:val="nil"/>
                    <w:bottom w:val="nil"/>
                    <w:right w:val="nil"/>
                  </w:tcBorders>
                  <w:tcMar>
                    <w:top w:w="200" w:type="dxa"/>
                    <w:bottom w:w="0" w:type="dxa"/>
                  </w:tcMar>
                </w:tcPr>
                <w:p w14:paraId="1E58B45D" w14:textId="77777777" w:rsidR="00B96B04" w:rsidRDefault="00C54A21">
                  <w:r>
                    <w:rPr>
                      <w:rFonts w:ascii="Arial" w:eastAsia="Arial" w:hAnsi="Arial" w:cs="Arial"/>
                      <w:b/>
                      <w:sz w:val="20"/>
                    </w:rPr>
                    <w:t>FLSA Status</w:t>
                  </w:r>
                  <w:r>
                    <w:rPr>
                      <w:rFonts w:ascii="Arial" w:eastAsia="Arial" w:hAnsi="Arial" w:cs="Arial"/>
                      <w:b/>
                      <w:sz w:val="20"/>
                    </w:rPr>
                    <w:br/>
                  </w:r>
                  <w:r>
                    <w:rPr>
                      <w:rFonts w:ascii="Arial" w:eastAsia="Arial" w:hAnsi="Arial" w:cs="Arial"/>
                      <w:b/>
                      <w:color w:val="2F6C94"/>
                      <w:sz w:val="26"/>
                    </w:rPr>
                    <w:t>Non Exempt</w:t>
                  </w:r>
                </w:p>
              </w:tc>
              <w:tc>
                <w:tcPr>
                  <w:tcW w:w="3600" w:type="dxa"/>
                  <w:tcBorders>
                    <w:top w:val="nil"/>
                    <w:left w:val="nil"/>
                    <w:bottom w:val="nil"/>
                    <w:right w:val="nil"/>
                  </w:tcBorders>
                  <w:tcMar>
                    <w:top w:w="200" w:type="dxa"/>
                    <w:bottom w:w="0" w:type="dxa"/>
                  </w:tcMar>
                </w:tcPr>
                <w:p w14:paraId="1E58B45E" w14:textId="77777777" w:rsidR="00B96B04" w:rsidRDefault="00C54A21">
                  <w:r>
                    <w:rPr>
                      <w:rFonts w:ascii="Arial" w:eastAsia="Arial" w:hAnsi="Arial" w:cs="Arial"/>
                      <w:b/>
                      <w:sz w:val="20"/>
                    </w:rPr>
                    <w:t>Job Family</w:t>
                  </w:r>
                  <w:r>
                    <w:rPr>
                      <w:rFonts w:ascii="Arial" w:eastAsia="Arial" w:hAnsi="Arial" w:cs="Arial"/>
                      <w:b/>
                      <w:sz w:val="20"/>
                    </w:rPr>
                    <w:br/>
                  </w:r>
                  <w:r>
                    <w:rPr>
                      <w:rFonts w:ascii="Arial" w:eastAsia="Arial" w:hAnsi="Arial" w:cs="Arial"/>
                      <w:b/>
                      <w:color w:val="2F6C94"/>
                      <w:sz w:val="26"/>
                    </w:rPr>
                    <w:t>Research</w:t>
                  </w:r>
                </w:p>
              </w:tc>
            </w:tr>
            <w:tr w:rsidR="00B96B04" w14:paraId="1E58B461" w14:textId="77777777">
              <w:tc>
                <w:tcPr>
                  <w:tcW w:w="3600" w:type="dxa"/>
                  <w:gridSpan w:val="3"/>
                  <w:tcBorders>
                    <w:top w:val="nil"/>
                    <w:left w:val="nil"/>
                    <w:bottom w:val="nil"/>
                    <w:right w:val="nil"/>
                  </w:tcBorders>
                  <w:tcMar>
                    <w:top w:w="200" w:type="dxa"/>
                    <w:bottom w:w="200" w:type="dxa"/>
                  </w:tcMar>
                </w:tcPr>
                <w:p w14:paraId="1E58B460" w14:textId="77777777" w:rsidR="00B96B04" w:rsidRDefault="00C54A21">
                  <w:pPr>
                    <w:rPr>
                      <w:b/>
                      <w:color w:val="2F6C94"/>
                      <w:sz w:val="26"/>
                    </w:rPr>
                  </w:pPr>
                  <w:r>
                    <w:rPr>
                      <w:rFonts w:ascii="Arial" w:eastAsia="Arial" w:hAnsi="Arial" w:cs="Arial"/>
                      <w:b/>
                      <w:sz w:val="20"/>
                    </w:rPr>
                    <w:t>Subfamily</w:t>
                  </w:r>
                  <w:r>
                    <w:rPr>
                      <w:rFonts w:ascii="Arial" w:eastAsia="Arial" w:hAnsi="Arial" w:cs="Arial"/>
                      <w:b/>
                      <w:sz w:val="20"/>
                    </w:rPr>
                    <w:br/>
                  </w:r>
                  <w:r>
                    <w:rPr>
                      <w:rFonts w:ascii="Arial" w:eastAsia="Arial" w:hAnsi="Arial" w:cs="Arial"/>
                      <w:b/>
                      <w:color w:val="2F6C94"/>
                      <w:sz w:val="26"/>
                    </w:rPr>
                    <w:t>Research</w:t>
                  </w:r>
                </w:p>
              </w:tc>
            </w:tr>
          </w:tbl>
          <w:p w14:paraId="1E58B462" w14:textId="77777777" w:rsidR="00B96B04" w:rsidRDefault="00B96B04"/>
        </w:tc>
      </w:tr>
    </w:tbl>
    <w:p w14:paraId="1E58B464" w14:textId="77777777" w:rsidR="00B96B04" w:rsidRDefault="00B96B04">
      <w:pPr>
        <w:rPr>
          <w:sz w:val="28"/>
        </w:rPr>
      </w:pPr>
    </w:p>
    <w:tbl>
      <w:tblPr>
        <w:tblW w:w="5000" w:type="pct"/>
        <w:tblBorders>
          <w:top w:val="single" w:sz="8" w:space="0" w:color="D3D3D3"/>
          <w:left w:val="single" w:sz="8" w:space="0" w:color="D3D3D3"/>
          <w:bottom w:val="single" w:sz="8" w:space="0" w:color="D3D3D3"/>
          <w:right w:val="single" w:sz="8" w:space="0" w:color="D3D3D3"/>
          <w:insideH w:val="single" w:sz="8" w:space="0" w:color="D3D3D3"/>
          <w:insideV w:val="single" w:sz="8" w:space="0" w:color="D3D3D3"/>
        </w:tblBorders>
        <w:tblLayout w:type="fixed"/>
        <w:tblLook w:val="04A0" w:firstRow="1" w:lastRow="0" w:firstColumn="1" w:lastColumn="0" w:noHBand="0" w:noVBand="1"/>
      </w:tblPr>
      <w:tblGrid>
        <w:gridCol w:w="11000"/>
      </w:tblGrid>
      <w:tr w:rsidR="00B96B04" w14:paraId="1E58B466" w14:textId="77777777">
        <w:tc>
          <w:tcPr>
            <w:tcW w:w="10823" w:type="dxa"/>
            <w:shd w:val="solid" w:color="F0F1F1" w:fill="F0F1F1"/>
            <w:tcMar>
              <w:top w:w="140" w:type="dxa"/>
              <w:left w:w="100" w:type="dxa"/>
              <w:bottom w:w="140" w:type="dxa"/>
              <w:right w:w="100" w:type="dxa"/>
            </w:tcMar>
          </w:tcPr>
          <w:p w14:paraId="1E58B465" w14:textId="77777777" w:rsidR="00B96B04" w:rsidRDefault="00C54A21">
            <w:r>
              <w:rPr>
                <w:rFonts w:ascii="Arial" w:eastAsia="Arial" w:hAnsi="Arial" w:cs="Arial"/>
                <w:b/>
                <w:bCs/>
                <w:color w:val="2F6C94"/>
              </w:rPr>
              <w:t>Position Purpose</w:t>
            </w:r>
          </w:p>
        </w:tc>
      </w:tr>
      <w:tr w:rsidR="00B96B04" w14:paraId="1E58B46C" w14:textId="77777777">
        <w:tc>
          <w:tcPr>
            <w:tcW w:w="10823" w:type="dxa"/>
            <w:tcMar>
              <w:top w:w="200" w:type="dxa"/>
              <w:left w:w="160" w:type="dxa"/>
              <w:bottom w:w="200" w:type="dxa"/>
              <w:right w:w="160" w:type="dxa"/>
            </w:tcMar>
          </w:tcPr>
          <w:tbl>
            <w:tblPr>
              <w:tblW w:w="5000" w:type="pct"/>
              <w:tblBorders>
                <w:top w:val="nil"/>
                <w:left w:val="nil"/>
                <w:bottom w:val="nil"/>
                <w:right w:val="nil"/>
                <w:insideH w:val="nil"/>
                <w:insideV w:val="nil"/>
              </w:tblBorders>
              <w:tblLayout w:type="fixed"/>
              <w:tblLook w:val="04A0" w:firstRow="1" w:lastRow="0" w:firstColumn="1" w:lastColumn="0" w:noHBand="0" w:noVBand="1"/>
            </w:tblPr>
            <w:tblGrid>
              <w:gridCol w:w="10680"/>
            </w:tblGrid>
            <w:tr w:rsidR="00B96B04" w14:paraId="1E58B46A" w14:textId="77777777">
              <w:tc>
                <w:tcPr>
                  <w:tcW w:w="10823" w:type="dxa"/>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64"/>
                  </w:tblGrid>
                  <w:tr w:rsidR="00B96B04" w14:paraId="1E58B468" w14:textId="77777777">
                    <w:tc>
                      <w:tcPr>
                        <w:tcW w:w="5000" w:type="pct"/>
                        <w:tcBorders>
                          <w:top w:val="nil"/>
                          <w:left w:val="nil"/>
                          <w:bottom w:val="nil"/>
                          <w:right w:val="nil"/>
                        </w:tcBorders>
                      </w:tcPr>
                      <w:p w14:paraId="1E58B467" w14:textId="77777777" w:rsidR="00B96B04" w:rsidRDefault="00C54A21">
                        <w:r>
                          <w:rPr>
                            <w:rFonts w:ascii="Arial" w:eastAsia="Arial" w:hAnsi="Arial" w:cs="Arial"/>
                          </w:rPr>
                          <w:t>Serves in a career-level capacity within Dartmouth College's Research Staff area, taking ownership of complex work that involves providing research activities through various roles contributing to the execution and coordination of research projects across different domains and disciplines.</w:t>
                        </w:r>
                      </w:p>
                    </w:tc>
                  </w:tr>
                </w:tbl>
                <w:p w14:paraId="1E58B469" w14:textId="77777777" w:rsidR="00B96B04" w:rsidRDefault="00B96B04"/>
              </w:tc>
            </w:tr>
          </w:tbl>
          <w:p w14:paraId="1E58B46B" w14:textId="77777777" w:rsidR="00B96B04" w:rsidRDefault="00B96B04"/>
        </w:tc>
      </w:tr>
    </w:tbl>
    <w:p w14:paraId="1E58B46D" w14:textId="77777777" w:rsidR="00B96B04" w:rsidRDefault="00B96B04">
      <w:pPr>
        <w:rPr>
          <w:color w:val="2F6C94"/>
          <w:sz w:val="28"/>
        </w:rPr>
      </w:pPr>
    </w:p>
    <w:tbl>
      <w:tblPr>
        <w:tblW w:w="5000" w:type="pct"/>
        <w:tblBorders>
          <w:top w:val="single" w:sz="8" w:space="0" w:color="D3D3D3"/>
          <w:left w:val="single" w:sz="8" w:space="0" w:color="D3D3D3"/>
          <w:bottom w:val="single" w:sz="8" w:space="0" w:color="D3D3D3"/>
          <w:right w:val="single" w:sz="8" w:space="0" w:color="D3D3D3"/>
          <w:insideH w:val="single" w:sz="8" w:space="0" w:color="D3D3D3"/>
          <w:insideV w:val="single" w:sz="8" w:space="0" w:color="D3D3D3"/>
        </w:tblBorders>
        <w:tblLayout w:type="fixed"/>
        <w:tblLook w:val="04A0" w:firstRow="1" w:lastRow="0" w:firstColumn="1" w:lastColumn="0" w:noHBand="0" w:noVBand="1"/>
      </w:tblPr>
      <w:tblGrid>
        <w:gridCol w:w="11000"/>
      </w:tblGrid>
      <w:tr w:rsidR="00B96B04" w14:paraId="1E58B46F" w14:textId="77777777">
        <w:tc>
          <w:tcPr>
            <w:tcW w:w="10823" w:type="dxa"/>
            <w:shd w:val="solid" w:color="F0F1F1" w:fill="F0F1F1"/>
            <w:tcMar>
              <w:top w:w="140" w:type="dxa"/>
              <w:left w:w="100" w:type="dxa"/>
              <w:bottom w:w="140" w:type="dxa"/>
              <w:right w:w="100" w:type="dxa"/>
            </w:tcMar>
          </w:tcPr>
          <w:p w14:paraId="1E58B46E" w14:textId="77777777" w:rsidR="00B96B04" w:rsidRDefault="00C54A21">
            <w:r>
              <w:rPr>
                <w:rFonts w:ascii="Arial" w:eastAsia="Arial" w:hAnsi="Arial" w:cs="Arial"/>
                <w:b/>
                <w:bCs/>
                <w:color w:val="2F6C94"/>
              </w:rPr>
              <w:t>Key Accountabilities</w:t>
            </w:r>
          </w:p>
        </w:tc>
      </w:tr>
      <w:tr w:rsidR="00B96B04" w14:paraId="1E58B485" w14:textId="77777777">
        <w:tc>
          <w:tcPr>
            <w:tcW w:w="10823" w:type="dxa"/>
            <w:tcMar>
              <w:top w:w="200" w:type="dxa"/>
              <w:left w:w="160" w:type="dxa"/>
              <w:bottom w:w="200" w:type="dxa"/>
              <w:right w:w="160" w:type="dxa"/>
            </w:tcMar>
          </w:tcPr>
          <w:tbl>
            <w:tblPr>
              <w:tblW w:w="5000" w:type="pct"/>
              <w:tblBorders>
                <w:top w:val="nil"/>
                <w:left w:val="nil"/>
                <w:bottom w:val="nil"/>
                <w:right w:val="nil"/>
                <w:insideH w:val="nil"/>
                <w:insideV w:val="nil"/>
              </w:tblBorders>
              <w:tblLayout w:type="fixed"/>
              <w:tblLook w:val="04A0" w:firstRow="1" w:lastRow="0" w:firstColumn="1" w:lastColumn="0" w:noHBand="0" w:noVBand="1"/>
            </w:tblPr>
            <w:tblGrid>
              <w:gridCol w:w="10680"/>
            </w:tblGrid>
            <w:tr w:rsidR="00B96B04" w14:paraId="1E58B483" w14:textId="77777777">
              <w:tc>
                <w:tcPr>
                  <w:tcW w:w="10823" w:type="dxa"/>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71"/>
                    <w:gridCol w:w="2093"/>
                  </w:tblGrid>
                  <w:tr w:rsidR="00B96B04" w14:paraId="1E58B472" w14:textId="77777777">
                    <w:tc>
                      <w:tcPr>
                        <w:tcW w:w="4000" w:type="pct"/>
                        <w:tcBorders>
                          <w:top w:val="nil"/>
                          <w:left w:val="nil"/>
                          <w:bottom w:val="single" w:sz="2" w:space="0" w:color="D3D3D3"/>
                          <w:right w:val="nil"/>
                        </w:tcBorders>
                        <w:tcMar>
                          <w:top w:w="100" w:type="dxa"/>
                          <w:bottom w:w="100" w:type="dxa"/>
                        </w:tcMar>
                      </w:tcPr>
                      <w:p w14:paraId="1E58B470" w14:textId="77777777" w:rsidR="00B96B04" w:rsidRDefault="00C54A21">
                        <w:r>
                          <w:rPr>
                            <w:rFonts w:ascii="Arial" w:eastAsia="Arial" w:hAnsi="Arial" w:cs="Arial"/>
                            <w:b/>
                          </w:rPr>
                          <w:t>Description</w:t>
                        </w:r>
                      </w:p>
                    </w:tc>
                    <w:tc>
                      <w:tcPr>
                        <w:tcW w:w="1000" w:type="pct"/>
                        <w:tcBorders>
                          <w:top w:val="nil"/>
                          <w:left w:val="nil"/>
                          <w:bottom w:val="single" w:sz="2" w:space="0" w:color="D3D3D3"/>
                          <w:right w:val="nil"/>
                        </w:tcBorders>
                        <w:tcMar>
                          <w:top w:w="100" w:type="dxa"/>
                          <w:bottom w:w="100" w:type="dxa"/>
                        </w:tcMar>
                      </w:tcPr>
                      <w:p w14:paraId="1E58B471" w14:textId="77777777" w:rsidR="00B96B04" w:rsidRDefault="00C54A21">
                        <w:r>
                          <w:rPr>
                            <w:rFonts w:ascii="Arial" w:eastAsia="Arial" w:hAnsi="Arial" w:cs="Arial"/>
                            <w:b/>
                          </w:rPr>
                          <w:t>% of Time Spent</w:t>
                        </w:r>
                      </w:p>
                    </w:tc>
                  </w:tr>
                  <w:tr w:rsidR="00B96B04" w14:paraId="1E58B475" w14:textId="77777777">
                    <w:tc>
                      <w:tcPr>
                        <w:tcW w:w="4000" w:type="pct"/>
                        <w:tcBorders>
                          <w:top w:val="nil"/>
                          <w:left w:val="nil"/>
                          <w:bottom w:val="single" w:sz="4" w:space="0" w:color="D3D3D3"/>
                          <w:right w:val="nil"/>
                        </w:tcBorders>
                      </w:tcPr>
                      <w:p w14:paraId="1E58B473" w14:textId="77777777" w:rsidR="00B96B04" w:rsidRDefault="00C54A21">
                        <w:pPr>
                          <w:pStyle w:val="ulli"/>
                          <w:numPr>
                            <w:ilvl w:val="0"/>
                            <w:numId w:val="1"/>
                          </w:numPr>
                          <w:rPr>
                            <w:rFonts w:ascii="Arial" w:eastAsia="Arial" w:hAnsi="Arial" w:cs="Arial"/>
                          </w:rPr>
                        </w:pPr>
                        <w:r>
                          <w:rPr>
                            <w:rFonts w:ascii="Arial" w:eastAsia="Arial" w:hAnsi="Arial" w:cs="Arial"/>
                          </w:rPr>
                          <w:t>Manages complex research staff programs and projects with significant independent responsibility for driving results.</w:t>
                        </w:r>
                      </w:p>
                    </w:tc>
                    <w:tc>
                      <w:tcPr>
                        <w:tcW w:w="1000" w:type="pct"/>
                        <w:tcBorders>
                          <w:top w:val="nil"/>
                          <w:left w:val="nil"/>
                          <w:bottom w:val="single" w:sz="4" w:space="0" w:color="D3D3D3"/>
                          <w:right w:val="nil"/>
                        </w:tcBorders>
                      </w:tcPr>
                      <w:p w14:paraId="1E58B474" w14:textId="77777777" w:rsidR="00B96B04" w:rsidRDefault="00C54A21">
                        <w:r>
                          <w:rPr>
                            <w:rFonts w:ascii="Arial" w:eastAsia="Arial" w:hAnsi="Arial" w:cs="Arial"/>
                          </w:rPr>
                          <w:t>25%</w:t>
                        </w:r>
                      </w:p>
                    </w:tc>
                  </w:tr>
                  <w:tr w:rsidR="00B96B04" w14:paraId="1E58B478" w14:textId="77777777">
                    <w:tc>
                      <w:tcPr>
                        <w:tcW w:w="4000" w:type="pct"/>
                        <w:tcBorders>
                          <w:top w:val="nil"/>
                          <w:left w:val="nil"/>
                          <w:bottom w:val="single" w:sz="4" w:space="0" w:color="D3D3D3"/>
                          <w:right w:val="nil"/>
                        </w:tcBorders>
                      </w:tcPr>
                      <w:p w14:paraId="1E58B476" w14:textId="77777777" w:rsidR="00B96B04" w:rsidRDefault="00C54A21">
                        <w:pPr>
                          <w:pStyle w:val="ulli"/>
                          <w:numPr>
                            <w:ilvl w:val="0"/>
                            <w:numId w:val="2"/>
                          </w:numPr>
                          <w:rPr>
                            <w:rFonts w:ascii="Arial" w:eastAsia="Arial" w:hAnsi="Arial" w:cs="Arial"/>
                          </w:rPr>
                        </w:pPr>
                        <w:r>
                          <w:rPr>
                            <w:rFonts w:ascii="Arial" w:eastAsia="Arial" w:hAnsi="Arial" w:cs="Arial"/>
                          </w:rPr>
                          <w:t>Develops and implements research staff strategies, frameworks, and standards for assigned areas.</w:t>
                        </w:r>
                      </w:p>
                    </w:tc>
                    <w:tc>
                      <w:tcPr>
                        <w:tcW w:w="1000" w:type="pct"/>
                        <w:tcBorders>
                          <w:top w:val="nil"/>
                          <w:left w:val="nil"/>
                          <w:bottom w:val="single" w:sz="4" w:space="0" w:color="D3D3D3"/>
                          <w:right w:val="nil"/>
                        </w:tcBorders>
                      </w:tcPr>
                      <w:p w14:paraId="1E58B477" w14:textId="77777777" w:rsidR="00B96B04" w:rsidRDefault="00C54A21">
                        <w:r>
                          <w:rPr>
                            <w:rFonts w:ascii="Arial" w:eastAsia="Arial" w:hAnsi="Arial" w:cs="Arial"/>
                          </w:rPr>
                          <w:t>20%</w:t>
                        </w:r>
                      </w:p>
                    </w:tc>
                  </w:tr>
                  <w:tr w:rsidR="00B96B04" w14:paraId="1E58B47B" w14:textId="77777777">
                    <w:tc>
                      <w:tcPr>
                        <w:tcW w:w="4000" w:type="pct"/>
                        <w:tcBorders>
                          <w:top w:val="nil"/>
                          <w:left w:val="nil"/>
                          <w:bottom w:val="single" w:sz="4" w:space="0" w:color="D3D3D3"/>
                          <w:right w:val="nil"/>
                        </w:tcBorders>
                      </w:tcPr>
                      <w:p w14:paraId="1E58B479" w14:textId="77777777" w:rsidR="00B96B04" w:rsidRDefault="00C54A21">
                        <w:pPr>
                          <w:pStyle w:val="ulli"/>
                          <w:numPr>
                            <w:ilvl w:val="0"/>
                            <w:numId w:val="3"/>
                          </w:numPr>
                          <w:rPr>
                            <w:rFonts w:ascii="Arial" w:eastAsia="Arial" w:hAnsi="Arial" w:cs="Arial"/>
                          </w:rPr>
                        </w:pPr>
                        <w:r>
                          <w:rPr>
                            <w:rFonts w:ascii="Arial" w:eastAsia="Arial" w:hAnsi="Arial" w:cs="Arial"/>
                          </w:rPr>
                          <w:t>Serves as a senior resource on research staff matters, advising colleagues and stakeholders on program strategy.</w:t>
                        </w:r>
                      </w:p>
                    </w:tc>
                    <w:tc>
                      <w:tcPr>
                        <w:tcW w:w="1000" w:type="pct"/>
                        <w:tcBorders>
                          <w:top w:val="nil"/>
                          <w:left w:val="nil"/>
                          <w:bottom w:val="single" w:sz="4" w:space="0" w:color="D3D3D3"/>
                          <w:right w:val="nil"/>
                        </w:tcBorders>
                      </w:tcPr>
                      <w:p w14:paraId="1E58B47A" w14:textId="77777777" w:rsidR="00B96B04" w:rsidRDefault="00C54A21">
                        <w:r>
                          <w:rPr>
                            <w:rFonts w:ascii="Arial" w:eastAsia="Arial" w:hAnsi="Arial" w:cs="Arial"/>
                          </w:rPr>
                          <w:t>20%</w:t>
                        </w:r>
                      </w:p>
                    </w:tc>
                  </w:tr>
                  <w:tr w:rsidR="00B96B04" w14:paraId="1E58B47E" w14:textId="77777777">
                    <w:tc>
                      <w:tcPr>
                        <w:tcW w:w="4000" w:type="pct"/>
                        <w:tcBorders>
                          <w:top w:val="nil"/>
                          <w:left w:val="nil"/>
                          <w:bottom w:val="single" w:sz="4" w:space="0" w:color="D3D3D3"/>
                          <w:right w:val="nil"/>
                        </w:tcBorders>
                      </w:tcPr>
                      <w:p w14:paraId="1E58B47C" w14:textId="77777777" w:rsidR="00B96B04" w:rsidRDefault="00C54A21">
                        <w:pPr>
                          <w:pStyle w:val="ulli"/>
                          <w:numPr>
                            <w:ilvl w:val="0"/>
                            <w:numId w:val="4"/>
                          </w:numPr>
                          <w:rPr>
                            <w:rFonts w:ascii="Arial" w:eastAsia="Arial" w:hAnsi="Arial" w:cs="Arial"/>
                          </w:rPr>
                        </w:pPr>
                        <w:r>
                          <w:rPr>
                            <w:rFonts w:ascii="Arial" w:eastAsia="Arial" w:hAnsi="Arial" w:cs="Arial"/>
                          </w:rPr>
                          <w:t>Contributes to research staff program development, strategic planning, and institutional policy.</w:t>
                        </w:r>
                      </w:p>
                    </w:tc>
                    <w:tc>
                      <w:tcPr>
                        <w:tcW w:w="1000" w:type="pct"/>
                        <w:tcBorders>
                          <w:top w:val="nil"/>
                          <w:left w:val="nil"/>
                          <w:bottom w:val="single" w:sz="4" w:space="0" w:color="D3D3D3"/>
                          <w:right w:val="nil"/>
                        </w:tcBorders>
                      </w:tcPr>
                      <w:p w14:paraId="1E58B47D" w14:textId="77777777" w:rsidR="00B96B04" w:rsidRDefault="00C54A21">
                        <w:r>
                          <w:rPr>
                            <w:rFonts w:ascii="Arial" w:eastAsia="Arial" w:hAnsi="Arial" w:cs="Arial"/>
                          </w:rPr>
                          <w:t>20%</w:t>
                        </w:r>
                      </w:p>
                    </w:tc>
                  </w:tr>
                  <w:tr w:rsidR="00B96B04" w14:paraId="1E58B481" w14:textId="77777777">
                    <w:tc>
                      <w:tcPr>
                        <w:tcW w:w="4000" w:type="pct"/>
                        <w:tcBorders>
                          <w:top w:val="nil"/>
                          <w:left w:val="nil"/>
                          <w:bottom w:val="nil"/>
                          <w:right w:val="nil"/>
                        </w:tcBorders>
                      </w:tcPr>
                      <w:p w14:paraId="1E58B47F" w14:textId="77777777" w:rsidR="00B96B04" w:rsidRDefault="00C54A21">
                        <w:pPr>
                          <w:pStyle w:val="ulli"/>
                          <w:numPr>
                            <w:ilvl w:val="0"/>
                            <w:numId w:val="5"/>
                          </w:numPr>
                          <w:rPr>
                            <w:rFonts w:ascii="Arial" w:eastAsia="Arial" w:hAnsi="Arial" w:cs="Arial"/>
                          </w:rPr>
                        </w:pPr>
                        <w:r>
                          <w:rPr>
                            <w:rFonts w:ascii="Arial" w:eastAsia="Arial" w:hAnsi="Arial" w:cs="Arial"/>
                          </w:rPr>
                          <w:t>Mentors junior staff and contributes to Dartmouth's Research Staff program excellence.</w:t>
                        </w:r>
                      </w:p>
                    </w:tc>
                    <w:tc>
                      <w:tcPr>
                        <w:tcW w:w="1000" w:type="pct"/>
                        <w:tcBorders>
                          <w:top w:val="nil"/>
                          <w:left w:val="nil"/>
                          <w:bottom w:val="nil"/>
                          <w:right w:val="nil"/>
                        </w:tcBorders>
                      </w:tcPr>
                      <w:p w14:paraId="1E58B480" w14:textId="77777777" w:rsidR="00B96B04" w:rsidRDefault="00C54A21">
                        <w:r>
                          <w:rPr>
                            <w:rFonts w:ascii="Arial" w:eastAsia="Arial" w:hAnsi="Arial" w:cs="Arial"/>
                          </w:rPr>
                          <w:t>15%</w:t>
                        </w:r>
                      </w:p>
                    </w:tc>
                  </w:tr>
                </w:tbl>
                <w:p w14:paraId="1E58B482" w14:textId="77777777" w:rsidR="00B96B04" w:rsidRDefault="00B96B04"/>
              </w:tc>
            </w:tr>
          </w:tbl>
          <w:p w14:paraId="1E58B484" w14:textId="77777777" w:rsidR="00B96B04" w:rsidRDefault="00B96B04"/>
        </w:tc>
      </w:tr>
      <w:tr w:rsidR="00B96B04" w14:paraId="1E58B48B" w14:textId="77777777">
        <w:tc>
          <w:tcPr>
            <w:tcW w:w="10823" w:type="dxa"/>
            <w:tcMar>
              <w:top w:w="200" w:type="dxa"/>
              <w:left w:w="160" w:type="dxa"/>
              <w:bottom w:w="200" w:type="dxa"/>
              <w:right w:w="160" w:type="dxa"/>
            </w:tcMar>
          </w:tcPr>
          <w:tbl>
            <w:tblPr>
              <w:tblW w:w="5000" w:type="pct"/>
              <w:tblBorders>
                <w:top w:val="nil"/>
                <w:left w:val="nil"/>
                <w:bottom w:val="nil"/>
                <w:right w:val="nil"/>
                <w:insideH w:val="nil"/>
                <w:insideV w:val="nil"/>
              </w:tblBorders>
              <w:tblLayout w:type="fixed"/>
              <w:tblLook w:val="04A0" w:firstRow="1" w:lastRow="0" w:firstColumn="1" w:lastColumn="0" w:noHBand="0" w:noVBand="1"/>
            </w:tblPr>
            <w:tblGrid>
              <w:gridCol w:w="10680"/>
            </w:tblGrid>
            <w:tr w:rsidR="00B96B04" w14:paraId="1E58B489" w14:textId="77777777">
              <w:tc>
                <w:tcPr>
                  <w:tcW w:w="10823" w:type="dxa"/>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64"/>
                  </w:tblGrid>
                  <w:tr w:rsidR="00B96B04" w14:paraId="1E58B487" w14:textId="77777777">
                    <w:tc>
                      <w:tcPr>
                        <w:tcW w:w="5000" w:type="pct"/>
                        <w:tcBorders>
                          <w:top w:val="nil"/>
                          <w:left w:val="nil"/>
                          <w:bottom w:val="nil"/>
                          <w:right w:val="nil"/>
                        </w:tcBorders>
                      </w:tcPr>
                      <w:p w14:paraId="1E58B486" w14:textId="77777777" w:rsidR="00B96B04" w:rsidRDefault="00C54A21">
                        <w:pPr>
                          <w:pStyle w:val="p"/>
                        </w:pPr>
                        <w:r>
                          <w:rPr>
                            <w:rFonts w:ascii="Arial" w:eastAsia="Arial" w:hAnsi="Arial" w:cs="Arial"/>
                            <w:i/>
                            <w:iCs/>
                          </w:rPr>
                          <w:t>Performs other duties as required.</w:t>
                        </w:r>
                      </w:p>
                    </w:tc>
                  </w:tr>
                </w:tbl>
                <w:p w14:paraId="1E58B488" w14:textId="77777777" w:rsidR="00B96B04" w:rsidRDefault="00B96B04"/>
              </w:tc>
            </w:tr>
          </w:tbl>
          <w:p w14:paraId="1E58B48A" w14:textId="77777777" w:rsidR="00B96B04" w:rsidRDefault="00B96B04"/>
        </w:tc>
      </w:tr>
    </w:tbl>
    <w:p w14:paraId="1E58B48C" w14:textId="77777777" w:rsidR="00B96B04" w:rsidRDefault="00B96B04">
      <w:pPr>
        <w:rPr>
          <w:color w:val="2F6C94"/>
          <w:sz w:val="28"/>
        </w:rPr>
      </w:pPr>
    </w:p>
    <w:tbl>
      <w:tblPr>
        <w:tblW w:w="5000" w:type="pct"/>
        <w:tblBorders>
          <w:top w:val="single" w:sz="8" w:space="0" w:color="D3D3D3"/>
          <w:left w:val="single" w:sz="8" w:space="0" w:color="D3D3D3"/>
          <w:bottom w:val="single" w:sz="8" w:space="0" w:color="D3D3D3"/>
          <w:right w:val="single" w:sz="8" w:space="0" w:color="D3D3D3"/>
          <w:insideH w:val="single" w:sz="8" w:space="0" w:color="D3D3D3"/>
          <w:insideV w:val="single" w:sz="8" w:space="0" w:color="D3D3D3"/>
        </w:tblBorders>
        <w:tblLayout w:type="fixed"/>
        <w:tblLook w:val="04A0" w:firstRow="1" w:lastRow="0" w:firstColumn="1" w:lastColumn="0" w:noHBand="0" w:noVBand="1"/>
      </w:tblPr>
      <w:tblGrid>
        <w:gridCol w:w="11000"/>
      </w:tblGrid>
      <w:tr w:rsidR="00B96B04" w14:paraId="1E58B48E" w14:textId="77777777">
        <w:tc>
          <w:tcPr>
            <w:tcW w:w="10823" w:type="dxa"/>
            <w:shd w:val="solid" w:color="F0F1F1" w:fill="F0F1F1"/>
            <w:tcMar>
              <w:top w:w="140" w:type="dxa"/>
              <w:left w:w="100" w:type="dxa"/>
              <w:bottom w:w="140" w:type="dxa"/>
              <w:right w:w="100" w:type="dxa"/>
            </w:tcMar>
          </w:tcPr>
          <w:p w14:paraId="1E58B48D" w14:textId="77777777" w:rsidR="00B96B04" w:rsidRDefault="00C54A21">
            <w:r>
              <w:rPr>
                <w:rFonts w:ascii="Arial" w:eastAsia="Arial" w:hAnsi="Arial" w:cs="Arial"/>
                <w:b/>
                <w:bCs/>
                <w:color w:val="2F6C94"/>
              </w:rPr>
              <w:t>Minimum Qualifications</w:t>
            </w:r>
          </w:p>
        </w:tc>
      </w:tr>
      <w:tr w:rsidR="00B96B04" w14:paraId="1E58B494" w14:textId="77777777">
        <w:tc>
          <w:tcPr>
            <w:tcW w:w="10823" w:type="dxa"/>
            <w:tcMar>
              <w:top w:w="200" w:type="dxa"/>
              <w:left w:w="160" w:type="dxa"/>
              <w:bottom w:w="200" w:type="dxa"/>
              <w:right w:w="160" w:type="dxa"/>
            </w:tcMar>
          </w:tcPr>
          <w:tbl>
            <w:tblPr>
              <w:tblW w:w="5000" w:type="pct"/>
              <w:tblBorders>
                <w:top w:val="nil"/>
                <w:left w:val="nil"/>
                <w:bottom w:val="nil"/>
                <w:right w:val="nil"/>
                <w:insideH w:val="nil"/>
                <w:insideV w:val="nil"/>
              </w:tblBorders>
              <w:tblLayout w:type="fixed"/>
              <w:tblLook w:val="04A0" w:firstRow="1" w:lastRow="0" w:firstColumn="1" w:lastColumn="0" w:noHBand="0" w:noVBand="1"/>
            </w:tblPr>
            <w:tblGrid>
              <w:gridCol w:w="10680"/>
            </w:tblGrid>
            <w:tr w:rsidR="00B96B04" w14:paraId="1E58B492" w14:textId="77777777">
              <w:tc>
                <w:tcPr>
                  <w:tcW w:w="10823" w:type="dxa"/>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64"/>
                  </w:tblGrid>
                  <w:tr w:rsidR="00B96B04" w14:paraId="1E58B490" w14:textId="77777777">
                    <w:tc>
                      <w:tcPr>
                        <w:tcW w:w="5000" w:type="pct"/>
                        <w:tcBorders>
                          <w:top w:val="nil"/>
                          <w:left w:val="nil"/>
                          <w:bottom w:val="nil"/>
                          <w:right w:val="nil"/>
                        </w:tcBorders>
                      </w:tcPr>
                      <w:p w14:paraId="1E58B48F" w14:textId="753FF499" w:rsidR="00B96B04" w:rsidRDefault="00C54A21">
                        <w:pPr>
                          <w:pStyle w:val="ulli"/>
                          <w:numPr>
                            <w:ilvl w:val="0"/>
                            <w:numId w:val="6"/>
                          </w:numPr>
                          <w:rPr>
                            <w:rFonts w:ascii="Arial" w:eastAsia="Arial" w:hAnsi="Arial" w:cs="Arial"/>
                          </w:rPr>
                        </w:pPr>
                        <w:r>
                          <w:rPr>
                            <w:rFonts w:ascii="Arial" w:eastAsia="Arial" w:hAnsi="Arial" w:cs="Arial"/>
                          </w:rPr>
                          <w:t>Bachelor's degree or equivalent combination of education and experience</w:t>
                        </w:r>
                        <w:r w:rsidR="00202A1B">
                          <w:rPr>
                            <w:rFonts w:ascii="Arial" w:eastAsia="Arial" w:hAnsi="Arial" w:cs="Arial"/>
                          </w:rPr>
                          <w:t>;</w:t>
                        </w:r>
                        <w:r>
                          <w:rPr>
                            <w:rFonts w:ascii="Arial" w:eastAsia="Arial" w:hAnsi="Arial" w:cs="Arial"/>
                          </w:rPr>
                          <w:t xml:space="preserve"> Requires 5 to 8 years of research staff or related experience.</w:t>
                        </w:r>
                      </w:p>
                    </w:tc>
                  </w:tr>
                </w:tbl>
                <w:p w14:paraId="1E58B491" w14:textId="77777777" w:rsidR="00B96B04" w:rsidRDefault="00B96B04"/>
              </w:tc>
            </w:tr>
          </w:tbl>
          <w:p w14:paraId="1E58B493" w14:textId="77777777" w:rsidR="00B96B04" w:rsidRDefault="00B96B04"/>
        </w:tc>
      </w:tr>
    </w:tbl>
    <w:p w14:paraId="1E58B495" w14:textId="77777777" w:rsidR="00B96B04" w:rsidRDefault="00B96B04">
      <w:pPr>
        <w:rPr>
          <w:color w:val="2F6C94"/>
          <w:sz w:val="28"/>
        </w:rPr>
      </w:pPr>
    </w:p>
    <w:tbl>
      <w:tblPr>
        <w:tblW w:w="5000" w:type="pct"/>
        <w:tblBorders>
          <w:top w:val="single" w:sz="8" w:space="0" w:color="D3D3D3"/>
          <w:left w:val="single" w:sz="8" w:space="0" w:color="D3D3D3"/>
          <w:bottom w:val="single" w:sz="8" w:space="0" w:color="D3D3D3"/>
          <w:right w:val="single" w:sz="8" w:space="0" w:color="D3D3D3"/>
          <w:insideH w:val="single" w:sz="8" w:space="0" w:color="D3D3D3"/>
          <w:insideV w:val="single" w:sz="8" w:space="0" w:color="D3D3D3"/>
        </w:tblBorders>
        <w:tblLayout w:type="fixed"/>
        <w:tblLook w:val="04A0" w:firstRow="1" w:lastRow="0" w:firstColumn="1" w:lastColumn="0" w:noHBand="0" w:noVBand="1"/>
      </w:tblPr>
      <w:tblGrid>
        <w:gridCol w:w="11000"/>
      </w:tblGrid>
      <w:tr w:rsidR="00B96B04" w14:paraId="1E58B497" w14:textId="77777777">
        <w:tc>
          <w:tcPr>
            <w:tcW w:w="10823" w:type="dxa"/>
            <w:shd w:val="solid" w:color="F0F1F1" w:fill="F0F1F1"/>
            <w:tcMar>
              <w:top w:w="140" w:type="dxa"/>
              <w:left w:w="100" w:type="dxa"/>
              <w:bottom w:w="140" w:type="dxa"/>
              <w:right w:w="100" w:type="dxa"/>
            </w:tcMar>
          </w:tcPr>
          <w:p w14:paraId="1E58B496" w14:textId="77777777" w:rsidR="00B96B04" w:rsidRDefault="00C54A21">
            <w:r>
              <w:rPr>
                <w:rFonts w:ascii="Arial" w:eastAsia="Arial" w:hAnsi="Arial" w:cs="Arial"/>
                <w:b/>
                <w:bCs/>
                <w:color w:val="2F6C94"/>
              </w:rPr>
              <w:t>Preferred Qualifications</w:t>
            </w:r>
          </w:p>
        </w:tc>
      </w:tr>
      <w:tr w:rsidR="00B96B04" w14:paraId="1E58B49D" w14:textId="77777777">
        <w:tc>
          <w:tcPr>
            <w:tcW w:w="10823" w:type="dxa"/>
            <w:tcMar>
              <w:top w:w="200" w:type="dxa"/>
              <w:left w:w="160" w:type="dxa"/>
              <w:bottom w:w="200" w:type="dxa"/>
              <w:right w:w="160" w:type="dxa"/>
            </w:tcMar>
          </w:tcPr>
          <w:tbl>
            <w:tblPr>
              <w:tblW w:w="5000" w:type="pct"/>
              <w:tblBorders>
                <w:top w:val="nil"/>
                <w:left w:val="nil"/>
                <w:bottom w:val="nil"/>
                <w:right w:val="nil"/>
                <w:insideH w:val="nil"/>
                <w:insideV w:val="nil"/>
              </w:tblBorders>
              <w:tblLayout w:type="fixed"/>
              <w:tblLook w:val="04A0" w:firstRow="1" w:lastRow="0" w:firstColumn="1" w:lastColumn="0" w:noHBand="0" w:noVBand="1"/>
            </w:tblPr>
            <w:tblGrid>
              <w:gridCol w:w="10680"/>
            </w:tblGrid>
            <w:tr w:rsidR="00B96B04" w14:paraId="1E58B49B" w14:textId="77777777">
              <w:tc>
                <w:tcPr>
                  <w:tcW w:w="10823" w:type="dxa"/>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64"/>
                  </w:tblGrid>
                  <w:tr w:rsidR="00B96B04" w14:paraId="1E58B499" w14:textId="77777777">
                    <w:tc>
                      <w:tcPr>
                        <w:tcW w:w="5000" w:type="pct"/>
                        <w:tcBorders>
                          <w:top w:val="nil"/>
                          <w:left w:val="nil"/>
                          <w:bottom w:val="nil"/>
                          <w:right w:val="nil"/>
                        </w:tcBorders>
                      </w:tcPr>
                      <w:p w14:paraId="1E58B498" w14:textId="77777777" w:rsidR="00B96B04" w:rsidRDefault="00C54A21">
                        <w:pPr>
                          <w:pStyle w:val="ulli"/>
                          <w:numPr>
                            <w:ilvl w:val="0"/>
                            <w:numId w:val="7"/>
                          </w:numPr>
                          <w:rPr>
                            <w:rFonts w:ascii="Arial" w:eastAsia="Arial" w:hAnsi="Arial" w:cs="Arial"/>
                          </w:rPr>
                        </w:pPr>
                        <w:r>
                          <w:rPr>
                            <w:rFonts w:ascii="Arial" w:eastAsia="Arial" w:hAnsi="Arial" w:cs="Arial"/>
                          </w:rPr>
                          <w:lastRenderedPageBreak/>
                          <w:t>Experience in research staff at a higher education institution.</w:t>
                        </w:r>
                      </w:p>
                    </w:tc>
                  </w:tr>
                </w:tbl>
                <w:p w14:paraId="1E58B49A" w14:textId="77777777" w:rsidR="00B96B04" w:rsidRDefault="00B96B04"/>
              </w:tc>
            </w:tr>
          </w:tbl>
          <w:p w14:paraId="1E58B49C" w14:textId="77777777" w:rsidR="00B96B04" w:rsidRDefault="00B96B04"/>
        </w:tc>
      </w:tr>
    </w:tbl>
    <w:p w14:paraId="1E58B49E" w14:textId="77777777" w:rsidR="00B96B04" w:rsidRDefault="00B96B04">
      <w:pPr>
        <w:rPr>
          <w:color w:val="2F6C94"/>
          <w:sz w:val="28"/>
        </w:rPr>
      </w:pPr>
    </w:p>
    <w:tbl>
      <w:tblPr>
        <w:tblW w:w="5000" w:type="pct"/>
        <w:tblBorders>
          <w:top w:val="single" w:sz="8" w:space="0" w:color="D3D3D3"/>
          <w:left w:val="single" w:sz="8" w:space="0" w:color="D3D3D3"/>
          <w:bottom w:val="single" w:sz="8" w:space="0" w:color="D3D3D3"/>
          <w:right w:val="single" w:sz="8" w:space="0" w:color="D3D3D3"/>
          <w:insideH w:val="single" w:sz="8" w:space="0" w:color="D3D3D3"/>
          <w:insideV w:val="single" w:sz="8" w:space="0" w:color="D3D3D3"/>
        </w:tblBorders>
        <w:tblLayout w:type="fixed"/>
        <w:tblLook w:val="04A0" w:firstRow="1" w:lastRow="0" w:firstColumn="1" w:lastColumn="0" w:noHBand="0" w:noVBand="1"/>
      </w:tblPr>
      <w:tblGrid>
        <w:gridCol w:w="11000"/>
      </w:tblGrid>
      <w:tr w:rsidR="00B96B04" w14:paraId="1E58B4A0" w14:textId="77777777">
        <w:tc>
          <w:tcPr>
            <w:tcW w:w="10823" w:type="dxa"/>
            <w:shd w:val="solid" w:color="F0F1F1" w:fill="F0F1F1"/>
            <w:tcMar>
              <w:top w:w="140" w:type="dxa"/>
              <w:left w:w="100" w:type="dxa"/>
              <w:bottom w:w="140" w:type="dxa"/>
              <w:right w:w="100" w:type="dxa"/>
            </w:tcMar>
          </w:tcPr>
          <w:p w14:paraId="1E58B49F" w14:textId="77777777" w:rsidR="00B96B04" w:rsidRDefault="00B96B04"/>
        </w:tc>
      </w:tr>
      <w:tr w:rsidR="00B96B04" w14:paraId="1E58B4A8" w14:textId="77777777">
        <w:tc>
          <w:tcPr>
            <w:tcW w:w="10823" w:type="dxa"/>
            <w:tcMar>
              <w:top w:w="200" w:type="dxa"/>
              <w:left w:w="160" w:type="dxa"/>
              <w:bottom w:w="200" w:type="dxa"/>
              <w:right w:w="160" w:type="dxa"/>
            </w:tcMar>
          </w:tcPr>
          <w:tbl>
            <w:tblPr>
              <w:tblW w:w="5000" w:type="pct"/>
              <w:tblBorders>
                <w:top w:val="nil"/>
                <w:left w:val="nil"/>
                <w:bottom w:val="nil"/>
                <w:right w:val="nil"/>
                <w:insideH w:val="nil"/>
                <w:insideV w:val="nil"/>
              </w:tblBorders>
              <w:tblLayout w:type="fixed"/>
              <w:tblLook w:val="04A0" w:firstRow="1" w:lastRow="0" w:firstColumn="1" w:lastColumn="0" w:noHBand="0" w:noVBand="1"/>
            </w:tblPr>
            <w:tblGrid>
              <w:gridCol w:w="10680"/>
            </w:tblGrid>
            <w:tr w:rsidR="00B96B04" w14:paraId="1E58B4A2" w14:textId="77777777">
              <w:tc>
                <w:tcPr>
                  <w:tcW w:w="10823" w:type="dxa"/>
                  <w:tcMar>
                    <w:top w:w="0" w:type="dxa"/>
                    <w:left w:w="100" w:type="dxa"/>
                    <w:bottom w:w="20" w:type="dxa"/>
                    <w:right w:w="100" w:type="dxa"/>
                  </w:tcMar>
                </w:tcPr>
                <w:p w14:paraId="1E58B4A1" w14:textId="77777777" w:rsidR="00B96B04" w:rsidRDefault="00C54A21">
                  <w:r>
                    <w:rPr>
                      <w:rFonts w:ascii="Arial" w:eastAsia="Arial" w:hAnsi="Arial" w:cs="Arial"/>
                      <w:b/>
                      <w:bCs/>
                    </w:rPr>
                    <w:t>Reporting</w:t>
                  </w:r>
                </w:p>
              </w:tc>
            </w:tr>
            <w:tr w:rsidR="00B96B04" w14:paraId="1E58B4A6" w14:textId="77777777">
              <w:tc>
                <w:tcPr>
                  <w:tcW w:w="10823" w:type="dxa"/>
                  <w:tcMar>
                    <w:top w:w="0" w:type="dxa"/>
                    <w:left w:w="100" w:type="dxa"/>
                    <w:bottom w:w="20" w:type="dxa"/>
                    <w:right w:w="100" w:type="dxa"/>
                  </w:tcMar>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80"/>
                  </w:tblGrid>
                  <w:tr w:rsidR="00B96B04" w14:paraId="1E58B4A4" w14:textId="77777777">
                    <w:tc>
                      <w:tcPr>
                        <w:tcW w:w="5000" w:type="pct"/>
                        <w:tcBorders>
                          <w:top w:val="nil"/>
                          <w:left w:val="nil"/>
                          <w:bottom w:val="nil"/>
                          <w:right w:val="nil"/>
                        </w:tcBorders>
                      </w:tcPr>
                      <w:p w14:paraId="1E58B4A3" w14:textId="1B3DFCB3" w:rsidR="00B96B04" w:rsidRDefault="00C54A21">
                        <w:r>
                          <w:rPr>
                            <w:rFonts w:ascii="Arial" w:eastAsia="Arial" w:hAnsi="Arial" w:cs="Arial"/>
                          </w:rPr>
                          <w:t>Typically reports to a manager or director</w:t>
                        </w:r>
                        <w:r w:rsidR="00E93AAA">
                          <w:rPr>
                            <w:rFonts w:ascii="Arial" w:eastAsia="Arial" w:hAnsi="Arial" w:cs="Arial"/>
                          </w:rPr>
                          <w:t>.</w:t>
                        </w:r>
                      </w:p>
                    </w:tc>
                  </w:tr>
                </w:tbl>
                <w:p w14:paraId="1E58B4A5" w14:textId="77777777" w:rsidR="00B96B04" w:rsidRDefault="00B96B04"/>
              </w:tc>
            </w:tr>
          </w:tbl>
          <w:p w14:paraId="1E58B4A7" w14:textId="77777777" w:rsidR="00B96B04" w:rsidRDefault="00B96B04"/>
        </w:tc>
      </w:tr>
    </w:tbl>
    <w:p w14:paraId="1E58B4A9" w14:textId="77777777" w:rsidR="00B96B04" w:rsidRDefault="00B96B04">
      <w:pPr>
        <w:rPr>
          <w:color w:val="2F6C94"/>
        </w:rPr>
      </w:pPr>
    </w:p>
    <w:sectPr w:rsidR="00B96B04">
      <w:footerReference w:type="default" r:id="rId11"/>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2A7FA4" w14:textId="77777777" w:rsidR="00AA6E72" w:rsidRDefault="00AA6E72">
      <w:r>
        <w:separator/>
      </w:r>
    </w:p>
  </w:endnote>
  <w:endnote w:type="continuationSeparator" w:id="0">
    <w:p w14:paraId="3DA6FE43" w14:textId="77777777" w:rsidR="00AA6E72" w:rsidRDefault="00AA6E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08"/>
    </w:tblGrid>
    <w:tr w:rsidR="00B96B04" w14:paraId="1E58B4B1" w14:textId="77777777">
      <w:tc>
        <w:tcPr>
          <w:tcW w:w="10823" w:type="dxa"/>
          <w:tcBorders>
            <w:top w:val="nil"/>
            <w:left w:val="nil"/>
            <w:bottom w:val="nil"/>
            <w:right w:val="nil"/>
          </w:tcBorders>
          <w:tcMar>
            <w:top w:w="200" w:type="dxa"/>
            <w:left w:w="0" w:type="dxa"/>
          </w:tcMar>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0"/>
            <w:gridCol w:w="3600"/>
            <w:gridCol w:w="3600"/>
          </w:tblGrid>
          <w:tr w:rsidR="00B96B04" w14:paraId="1E58B4AF" w14:textId="77777777">
            <w:tc>
              <w:tcPr>
                <w:tcW w:w="3600" w:type="dxa"/>
                <w:tcBorders>
                  <w:top w:val="nil"/>
                  <w:left w:val="nil"/>
                  <w:bottom w:val="nil"/>
                  <w:right w:val="nil"/>
                </w:tcBorders>
                <w:tcMar>
                  <w:top w:w="200" w:type="dxa"/>
                  <w:left w:w="0" w:type="dxa"/>
                </w:tcMar>
              </w:tcPr>
              <w:p w14:paraId="1E58B4AC" w14:textId="4F661B9C" w:rsidR="00B96B04" w:rsidRDefault="00B96B04">
                <w:pPr>
                  <w:rPr>
                    <w:color w:val="808080"/>
                  </w:rPr>
                </w:pPr>
              </w:p>
            </w:tc>
            <w:tc>
              <w:tcPr>
                <w:tcW w:w="3600" w:type="dxa"/>
                <w:tcBorders>
                  <w:top w:val="nil"/>
                  <w:left w:val="nil"/>
                  <w:bottom w:val="nil"/>
                  <w:right w:val="nil"/>
                </w:tcBorders>
                <w:tcMar>
                  <w:top w:w="200" w:type="dxa"/>
                  <w:left w:w="0" w:type="dxa"/>
                </w:tcMar>
              </w:tcPr>
              <w:p w14:paraId="1E58B4AD" w14:textId="24E3BA12" w:rsidR="00B96B04" w:rsidRDefault="00B96B04">
                <w:pPr>
                  <w:jc w:val="center"/>
                  <w:rPr>
                    <w:color w:val="808080"/>
                  </w:rPr>
                </w:pPr>
              </w:p>
            </w:tc>
            <w:tc>
              <w:tcPr>
                <w:tcW w:w="3600" w:type="dxa"/>
                <w:tcBorders>
                  <w:top w:val="nil"/>
                  <w:left w:val="nil"/>
                  <w:bottom w:val="nil"/>
                  <w:right w:val="nil"/>
                </w:tcBorders>
                <w:tcMar>
                  <w:top w:w="200" w:type="dxa"/>
                  <w:left w:w="0" w:type="dxa"/>
                </w:tcMar>
              </w:tcPr>
              <w:p w14:paraId="1E58B4AE" w14:textId="02DE4AAE" w:rsidR="00B96B04" w:rsidRDefault="00B96B04">
                <w:pPr>
                  <w:jc w:val="right"/>
                  <w:rPr>
                    <w:color w:val="808080"/>
                  </w:rPr>
                </w:pPr>
              </w:p>
            </w:tc>
          </w:tr>
        </w:tbl>
        <w:p w14:paraId="1E58B4B0" w14:textId="77777777" w:rsidR="00B96B04" w:rsidRDefault="00B96B04"/>
      </w:tc>
    </w:tr>
  </w:tbl>
  <w:p w14:paraId="1E58B4B2" w14:textId="77777777" w:rsidR="00B96B04" w:rsidRDefault="00B96B0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E9854C" w14:textId="77777777" w:rsidR="00AA6E72" w:rsidRDefault="00AA6E72">
      <w:r>
        <w:separator/>
      </w:r>
    </w:p>
  </w:footnote>
  <w:footnote w:type="continuationSeparator" w:id="0">
    <w:p w14:paraId="7044B840" w14:textId="77777777" w:rsidR="00AA6E72" w:rsidRDefault="00AA6E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1CC86ECE">
      <w:start w:val="1"/>
      <w:numFmt w:val="bullet"/>
      <w:lvlText w:val=""/>
      <w:lvlJc w:val="left"/>
      <w:pPr>
        <w:ind w:left="720" w:hanging="360"/>
      </w:pPr>
      <w:rPr>
        <w:rFonts w:ascii="Symbol" w:hAnsi="Symbol"/>
      </w:rPr>
    </w:lvl>
    <w:lvl w:ilvl="1" w:tplc="40904424">
      <w:start w:val="1"/>
      <w:numFmt w:val="bullet"/>
      <w:lvlText w:val="o"/>
      <w:lvlJc w:val="left"/>
      <w:pPr>
        <w:tabs>
          <w:tab w:val="num" w:pos="1440"/>
        </w:tabs>
        <w:ind w:left="1440" w:hanging="360"/>
      </w:pPr>
      <w:rPr>
        <w:rFonts w:ascii="Courier New" w:hAnsi="Courier New"/>
      </w:rPr>
    </w:lvl>
    <w:lvl w:ilvl="2" w:tplc="989E94D0">
      <w:start w:val="1"/>
      <w:numFmt w:val="bullet"/>
      <w:lvlText w:val=""/>
      <w:lvlJc w:val="left"/>
      <w:pPr>
        <w:tabs>
          <w:tab w:val="num" w:pos="2160"/>
        </w:tabs>
        <w:ind w:left="2160" w:hanging="360"/>
      </w:pPr>
      <w:rPr>
        <w:rFonts w:ascii="Wingdings" w:hAnsi="Wingdings"/>
      </w:rPr>
    </w:lvl>
    <w:lvl w:ilvl="3" w:tplc="7E1A3752">
      <w:start w:val="1"/>
      <w:numFmt w:val="bullet"/>
      <w:lvlText w:val=""/>
      <w:lvlJc w:val="left"/>
      <w:pPr>
        <w:tabs>
          <w:tab w:val="num" w:pos="2880"/>
        </w:tabs>
        <w:ind w:left="2880" w:hanging="360"/>
      </w:pPr>
      <w:rPr>
        <w:rFonts w:ascii="Symbol" w:hAnsi="Symbol"/>
      </w:rPr>
    </w:lvl>
    <w:lvl w:ilvl="4" w:tplc="B798C876">
      <w:start w:val="1"/>
      <w:numFmt w:val="bullet"/>
      <w:lvlText w:val="o"/>
      <w:lvlJc w:val="left"/>
      <w:pPr>
        <w:tabs>
          <w:tab w:val="num" w:pos="3600"/>
        </w:tabs>
        <w:ind w:left="3600" w:hanging="360"/>
      </w:pPr>
      <w:rPr>
        <w:rFonts w:ascii="Courier New" w:hAnsi="Courier New"/>
      </w:rPr>
    </w:lvl>
    <w:lvl w:ilvl="5" w:tplc="D5F47178">
      <w:start w:val="1"/>
      <w:numFmt w:val="bullet"/>
      <w:lvlText w:val=""/>
      <w:lvlJc w:val="left"/>
      <w:pPr>
        <w:tabs>
          <w:tab w:val="num" w:pos="4320"/>
        </w:tabs>
        <w:ind w:left="4320" w:hanging="360"/>
      </w:pPr>
      <w:rPr>
        <w:rFonts w:ascii="Wingdings" w:hAnsi="Wingdings"/>
      </w:rPr>
    </w:lvl>
    <w:lvl w:ilvl="6" w:tplc="6B44B0A4">
      <w:start w:val="1"/>
      <w:numFmt w:val="bullet"/>
      <w:lvlText w:val=""/>
      <w:lvlJc w:val="left"/>
      <w:pPr>
        <w:tabs>
          <w:tab w:val="num" w:pos="5040"/>
        </w:tabs>
        <w:ind w:left="5040" w:hanging="360"/>
      </w:pPr>
      <w:rPr>
        <w:rFonts w:ascii="Symbol" w:hAnsi="Symbol"/>
      </w:rPr>
    </w:lvl>
    <w:lvl w:ilvl="7" w:tplc="FF32B268">
      <w:start w:val="1"/>
      <w:numFmt w:val="bullet"/>
      <w:lvlText w:val="o"/>
      <w:lvlJc w:val="left"/>
      <w:pPr>
        <w:tabs>
          <w:tab w:val="num" w:pos="5760"/>
        </w:tabs>
        <w:ind w:left="5760" w:hanging="360"/>
      </w:pPr>
      <w:rPr>
        <w:rFonts w:ascii="Courier New" w:hAnsi="Courier New"/>
      </w:rPr>
    </w:lvl>
    <w:lvl w:ilvl="8" w:tplc="BB66DE5C">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C5665226">
      <w:start w:val="1"/>
      <w:numFmt w:val="bullet"/>
      <w:lvlText w:val=""/>
      <w:lvlJc w:val="left"/>
      <w:pPr>
        <w:ind w:left="720" w:hanging="360"/>
      </w:pPr>
      <w:rPr>
        <w:rFonts w:ascii="Symbol" w:hAnsi="Symbol"/>
      </w:rPr>
    </w:lvl>
    <w:lvl w:ilvl="1" w:tplc="033C4ECC">
      <w:start w:val="1"/>
      <w:numFmt w:val="bullet"/>
      <w:lvlText w:val="o"/>
      <w:lvlJc w:val="left"/>
      <w:pPr>
        <w:tabs>
          <w:tab w:val="num" w:pos="1440"/>
        </w:tabs>
        <w:ind w:left="1440" w:hanging="360"/>
      </w:pPr>
      <w:rPr>
        <w:rFonts w:ascii="Courier New" w:hAnsi="Courier New"/>
      </w:rPr>
    </w:lvl>
    <w:lvl w:ilvl="2" w:tplc="81168E6A">
      <w:start w:val="1"/>
      <w:numFmt w:val="bullet"/>
      <w:lvlText w:val=""/>
      <w:lvlJc w:val="left"/>
      <w:pPr>
        <w:tabs>
          <w:tab w:val="num" w:pos="2160"/>
        </w:tabs>
        <w:ind w:left="2160" w:hanging="360"/>
      </w:pPr>
      <w:rPr>
        <w:rFonts w:ascii="Wingdings" w:hAnsi="Wingdings"/>
      </w:rPr>
    </w:lvl>
    <w:lvl w:ilvl="3" w:tplc="2356DF60">
      <w:start w:val="1"/>
      <w:numFmt w:val="bullet"/>
      <w:lvlText w:val=""/>
      <w:lvlJc w:val="left"/>
      <w:pPr>
        <w:tabs>
          <w:tab w:val="num" w:pos="2880"/>
        </w:tabs>
        <w:ind w:left="2880" w:hanging="360"/>
      </w:pPr>
      <w:rPr>
        <w:rFonts w:ascii="Symbol" w:hAnsi="Symbol"/>
      </w:rPr>
    </w:lvl>
    <w:lvl w:ilvl="4" w:tplc="132A97AA">
      <w:start w:val="1"/>
      <w:numFmt w:val="bullet"/>
      <w:lvlText w:val="o"/>
      <w:lvlJc w:val="left"/>
      <w:pPr>
        <w:tabs>
          <w:tab w:val="num" w:pos="3600"/>
        </w:tabs>
        <w:ind w:left="3600" w:hanging="360"/>
      </w:pPr>
      <w:rPr>
        <w:rFonts w:ascii="Courier New" w:hAnsi="Courier New"/>
      </w:rPr>
    </w:lvl>
    <w:lvl w:ilvl="5" w:tplc="CF1CF578">
      <w:start w:val="1"/>
      <w:numFmt w:val="bullet"/>
      <w:lvlText w:val=""/>
      <w:lvlJc w:val="left"/>
      <w:pPr>
        <w:tabs>
          <w:tab w:val="num" w:pos="4320"/>
        </w:tabs>
        <w:ind w:left="4320" w:hanging="360"/>
      </w:pPr>
      <w:rPr>
        <w:rFonts w:ascii="Wingdings" w:hAnsi="Wingdings"/>
      </w:rPr>
    </w:lvl>
    <w:lvl w:ilvl="6" w:tplc="C5806468">
      <w:start w:val="1"/>
      <w:numFmt w:val="bullet"/>
      <w:lvlText w:val=""/>
      <w:lvlJc w:val="left"/>
      <w:pPr>
        <w:tabs>
          <w:tab w:val="num" w:pos="5040"/>
        </w:tabs>
        <w:ind w:left="5040" w:hanging="360"/>
      </w:pPr>
      <w:rPr>
        <w:rFonts w:ascii="Symbol" w:hAnsi="Symbol"/>
      </w:rPr>
    </w:lvl>
    <w:lvl w:ilvl="7" w:tplc="84EE24F8">
      <w:start w:val="1"/>
      <w:numFmt w:val="bullet"/>
      <w:lvlText w:val="o"/>
      <w:lvlJc w:val="left"/>
      <w:pPr>
        <w:tabs>
          <w:tab w:val="num" w:pos="5760"/>
        </w:tabs>
        <w:ind w:left="5760" w:hanging="360"/>
      </w:pPr>
      <w:rPr>
        <w:rFonts w:ascii="Courier New" w:hAnsi="Courier New"/>
      </w:rPr>
    </w:lvl>
    <w:lvl w:ilvl="8" w:tplc="B9AA4CE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00000003"/>
    <w:lvl w:ilvl="0" w:tplc="501E02DC">
      <w:start w:val="1"/>
      <w:numFmt w:val="bullet"/>
      <w:lvlText w:val=""/>
      <w:lvlJc w:val="left"/>
      <w:pPr>
        <w:ind w:left="720" w:hanging="360"/>
      </w:pPr>
      <w:rPr>
        <w:rFonts w:ascii="Symbol" w:hAnsi="Symbol"/>
      </w:rPr>
    </w:lvl>
    <w:lvl w:ilvl="1" w:tplc="FAB82210">
      <w:start w:val="1"/>
      <w:numFmt w:val="bullet"/>
      <w:lvlText w:val="o"/>
      <w:lvlJc w:val="left"/>
      <w:pPr>
        <w:tabs>
          <w:tab w:val="num" w:pos="1440"/>
        </w:tabs>
        <w:ind w:left="1440" w:hanging="360"/>
      </w:pPr>
      <w:rPr>
        <w:rFonts w:ascii="Courier New" w:hAnsi="Courier New"/>
      </w:rPr>
    </w:lvl>
    <w:lvl w:ilvl="2" w:tplc="3A4E3454">
      <w:start w:val="1"/>
      <w:numFmt w:val="bullet"/>
      <w:lvlText w:val=""/>
      <w:lvlJc w:val="left"/>
      <w:pPr>
        <w:tabs>
          <w:tab w:val="num" w:pos="2160"/>
        </w:tabs>
        <w:ind w:left="2160" w:hanging="360"/>
      </w:pPr>
      <w:rPr>
        <w:rFonts w:ascii="Wingdings" w:hAnsi="Wingdings"/>
      </w:rPr>
    </w:lvl>
    <w:lvl w:ilvl="3" w:tplc="F5DA3E60">
      <w:start w:val="1"/>
      <w:numFmt w:val="bullet"/>
      <w:lvlText w:val=""/>
      <w:lvlJc w:val="left"/>
      <w:pPr>
        <w:tabs>
          <w:tab w:val="num" w:pos="2880"/>
        </w:tabs>
        <w:ind w:left="2880" w:hanging="360"/>
      </w:pPr>
      <w:rPr>
        <w:rFonts w:ascii="Symbol" w:hAnsi="Symbol"/>
      </w:rPr>
    </w:lvl>
    <w:lvl w:ilvl="4" w:tplc="46F20EFA">
      <w:start w:val="1"/>
      <w:numFmt w:val="bullet"/>
      <w:lvlText w:val="o"/>
      <w:lvlJc w:val="left"/>
      <w:pPr>
        <w:tabs>
          <w:tab w:val="num" w:pos="3600"/>
        </w:tabs>
        <w:ind w:left="3600" w:hanging="360"/>
      </w:pPr>
      <w:rPr>
        <w:rFonts w:ascii="Courier New" w:hAnsi="Courier New"/>
      </w:rPr>
    </w:lvl>
    <w:lvl w:ilvl="5" w:tplc="130ABB2E">
      <w:start w:val="1"/>
      <w:numFmt w:val="bullet"/>
      <w:lvlText w:val=""/>
      <w:lvlJc w:val="left"/>
      <w:pPr>
        <w:tabs>
          <w:tab w:val="num" w:pos="4320"/>
        </w:tabs>
        <w:ind w:left="4320" w:hanging="360"/>
      </w:pPr>
      <w:rPr>
        <w:rFonts w:ascii="Wingdings" w:hAnsi="Wingdings"/>
      </w:rPr>
    </w:lvl>
    <w:lvl w:ilvl="6" w:tplc="5DE4480E">
      <w:start w:val="1"/>
      <w:numFmt w:val="bullet"/>
      <w:lvlText w:val=""/>
      <w:lvlJc w:val="left"/>
      <w:pPr>
        <w:tabs>
          <w:tab w:val="num" w:pos="5040"/>
        </w:tabs>
        <w:ind w:left="5040" w:hanging="360"/>
      </w:pPr>
      <w:rPr>
        <w:rFonts w:ascii="Symbol" w:hAnsi="Symbol"/>
      </w:rPr>
    </w:lvl>
    <w:lvl w:ilvl="7" w:tplc="B286652C">
      <w:start w:val="1"/>
      <w:numFmt w:val="bullet"/>
      <w:lvlText w:val="o"/>
      <w:lvlJc w:val="left"/>
      <w:pPr>
        <w:tabs>
          <w:tab w:val="num" w:pos="5760"/>
        </w:tabs>
        <w:ind w:left="5760" w:hanging="360"/>
      </w:pPr>
      <w:rPr>
        <w:rFonts w:ascii="Courier New" w:hAnsi="Courier New"/>
      </w:rPr>
    </w:lvl>
    <w:lvl w:ilvl="8" w:tplc="C422E390">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hybridMultilevel"/>
    <w:tmpl w:val="00000004"/>
    <w:lvl w:ilvl="0" w:tplc="917CBABA">
      <w:start w:val="1"/>
      <w:numFmt w:val="bullet"/>
      <w:lvlText w:val=""/>
      <w:lvlJc w:val="left"/>
      <w:pPr>
        <w:ind w:left="720" w:hanging="360"/>
      </w:pPr>
      <w:rPr>
        <w:rFonts w:ascii="Symbol" w:hAnsi="Symbol"/>
      </w:rPr>
    </w:lvl>
    <w:lvl w:ilvl="1" w:tplc="E842D372">
      <w:start w:val="1"/>
      <w:numFmt w:val="bullet"/>
      <w:lvlText w:val="o"/>
      <w:lvlJc w:val="left"/>
      <w:pPr>
        <w:tabs>
          <w:tab w:val="num" w:pos="1440"/>
        </w:tabs>
        <w:ind w:left="1440" w:hanging="360"/>
      </w:pPr>
      <w:rPr>
        <w:rFonts w:ascii="Courier New" w:hAnsi="Courier New"/>
      </w:rPr>
    </w:lvl>
    <w:lvl w:ilvl="2" w:tplc="49885518">
      <w:start w:val="1"/>
      <w:numFmt w:val="bullet"/>
      <w:lvlText w:val=""/>
      <w:lvlJc w:val="left"/>
      <w:pPr>
        <w:tabs>
          <w:tab w:val="num" w:pos="2160"/>
        </w:tabs>
        <w:ind w:left="2160" w:hanging="360"/>
      </w:pPr>
      <w:rPr>
        <w:rFonts w:ascii="Wingdings" w:hAnsi="Wingdings"/>
      </w:rPr>
    </w:lvl>
    <w:lvl w:ilvl="3" w:tplc="E5D4837A">
      <w:start w:val="1"/>
      <w:numFmt w:val="bullet"/>
      <w:lvlText w:val=""/>
      <w:lvlJc w:val="left"/>
      <w:pPr>
        <w:tabs>
          <w:tab w:val="num" w:pos="2880"/>
        </w:tabs>
        <w:ind w:left="2880" w:hanging="360"/>
      </w:pPr>
      <w:rPr>
        <w:rFonts w:ascii="Symbol" w:hAnsi="Symbol"/>
      </w:rPr>
    </w:lvl>
    <w:lvl w:ilvl="4" w:tplc="69320170">
      <w:start w:val="1"/>
      <w:numFmt w:val="bullet"/>
      <w:lvlText w:val="o"/>
      <w:lvlJc w:val="left"/>
      <w:pPr>
        <w:tabs>
          <w:tab w:val="num" w:pos="3600"/>
        </w:tabs>
        <w:ind w:left="3600" w:hanging="360"/>
      </w:pPr>
      <w:rPr>
        <w:rFonts w:ascii="Courier New" w:hAnsi="Courier New"/>
      </w:rPr>
    </w:lvl>
    <w:lvl w:ilvl="5" w:tplc="9DDEB82C">
      <w:start w:val="1"/>
      <w:numFmt w:val="bullet"/>
      <w:lvlText w:val=""/>
      <w:lvlJc w:val="left"/>
      <w:pPr>
        <w:tabs>
          <w:tab w:val="num" w:pos="4320"/>
        </w:tabs>
        <w:ind w:left="4320" w:hanging="360"/>
      </w:pPr>
      <w:rPr>
        <w:rFonts w:ascii="Wingdings" w:hAnsi="Wingdings"/>
      </w:rPr>
    </w:lvl>
    <w:lvl w:ilvl="6" w:tplc="29AAC644">
      <w:start w:val="1"/>
      <w:numFmt w:val="bullet"/>
      <w:lvlText w:val=""/>
      <w:lvlJc w:val="left"/>
      <w:pPr>
        <w:tabs>
          <w:tab w:val="num" w:pos="5040"/>
        </w:tabs>
        <w:ind w:left="5040" w:hanging="360"/>
      </w:pPr>
      <w:rPr>
        <w:rFonts w:ascii="Symbol" w:hAnsi="Symbol"/>
      </w:rPr>
    </w:lvl>
    <w:lvl w:ilvl="7" w:tplc="D466D390">
      <w:start w:val="1"/>
      <w:numFmt w:val="bullet"/>
      <w:lvlText w:val="o"/>
      <w:lvlJc w:val="left"/>
      <w:pPr>
        <w:tabs>
          <w:tab w:val="num" w:pos="5760"/>
        </w:tabs>
        <w:ind w:left="5760" w:hanging="360"/>
      </w:pPr>
      <w:rPr>
        <w:rFonts w:ascii="Courier New" w:hAnsi="Courier New"/>
      </w:rPr>
    </w:lvl>
    <w:lvl w:ilvl="8" w:tplc="BC1879E0">
      <w:start w:val="1"/>
      <w:numFmt w:val="bullet"/>
      <w:lvlText w:val=""/>
      <w:lvlJc w:val="left"/>
      <w:pPr>
        <w:tabs>
          <w:tab w:val="num" w:pos="6480"/>
        </w:tabs>
        <w:ind w:left="6480" w:hanging="360"/>
      </w:pPr>
      <w:rPr>
        <w:rFonts w:ascii="Wingdings" w:hAnsi="Wingdings"/>
      </w:rPr>
    </w:lvl>
  </w:abstractNum>
  <w:abstractNum w:abstractNumId="4" w15:restartNumberingAfterBreak="0">
    <w:nsid w:val="00000005"/>
    <w:multiLevelType w:val="hybridMultilevel"/>
    <w:tmpl w:val="00000005"/>
    <w:lvl w:ilvl="0" w:tplc="73921BFA">
      <w:start w:val="1"/>
      <w:numFmt w:val="bullet"/>
      <w:lvlText w:val=""/>
      <w:lvlJc w:val="left"/>
      <w:pPr>
        <w:ind w:left="720" w:hanging="360"/>
      </w:pPr>
      <w:rPr>
        <w:rFonts w:ascii="Symbol" w:hAnsi="Symbol"/>
      </w:rPr>
    </w:lvl>
    <w:lvl w:ilvl="1" w:tplc="8D22F86C">
      <w:start w:val="1"/>
      <w:numFmt w:val="bullet"/>
      <w:lvlText w:val="o"/>
      <w:lvlJc w:val="left"/>
      <w:pPr>
        <w:tabs>
          <w:tab w:val="num" w:pos="1440"/>
        </w:tabs>
        <w:ind w:left="1440" w:hanging="360"/>
      </w:pPr>
      <w:rPr>
        <w:rFonts w:ascii="Courier New" w:hAnsi="Courier New"/>
      </w:rPr>
    </w:lvl>
    <w:lvl w:ilvl="2" w:tplc="09A20070">
      <w:start w:val="1"/>
      <w:numFmt w:val="bullet"/>
      <w:lvlText w:val=""/>
      <w:lvlJc w:val="left"/>
      <w:pPr>
        <w:tabs>
          <w:tab w:val="num" w:pos="2160"/>
        </w:tabs>
        <w:ind w:left="2160" w:hanging="360"/>
      </w:pPr>
      <w:rPr>
        <w:rFonts w:ascii="Wingdings" w:hAnsi="Wingdings"/>
      </w:rPr>
    </w:lvl>
    <w:lvl w:ilvl="3" w:tplc="314A641C">
      <w:start w:val="1"/>
      <w:numFmt w:val="bullet"/>
      <w:lvlText w:val=""/>
      <w:lvlJc w:val="left"/>
      <w:pPr>
        <w:tabs>
          <w:tab w:val="num" w:pos="2880"/>
        </w:tabs>
        <w:ind w:left="2880" w:hanging="360"/>
      </w:pPr>
      <w:rPr>
        <w:rFonts w:ascii="Symbol" w:hAnsi="Symbol"/>
      </w:rPr>
    </w:lvl>
    <w:lvl w:ilvl="4" w:tplc="F4C61820">
      <w:start w:val="1"/>
      <w:numFmt w:val="bullet"/>
      <w:lvlText w:val="o"/>
      <w:lvlJc w:val="left"/>
      <w:pPr>
        <w:tabs>
          <w:tab w:val="num" w:pos="3600"/>
        </w:tabs>
        <w:ind w:left="3600" w:hanging="360"/>
      </w:pPr>
      <w:rPr>
        <w:rFonts w:ascii="Courier New" w:hAnsi="Courier New"/>
      </w:rPr>
    </w:lvl>
    <w:lvl w:ilvl="5" w:tplc="E690E79E">
      <w:start w:val="1"/>
      <w:numFmt w:val="bullet"/>
      <w:lvlText w:val=""/>
      <w:lvlJc w:val="left"/>
      <w:pPr>
        <w:tabs>
          <w:tab w:val="num" w:pos="4320"/>
        </w:tabs>
        <w:ind w:left="4320" w:hanging="360"/>
      </w:pPr>
      <w:rPr>
        <w:rFonts w:ascii="Wingdings" w:hAnsi="Wingdings"/>
      </w:rPr>
    </w:lvl>
    <w:lvl w:ilvl="6" w:tplc="3A3A3826">
      <w:start w:val="1"/>
      <w:numFmt w:val="bullet"/>
      <w:lvlText w:val=""/>
      <w:lvlJc w:val="left"/>
      <w:pPr>
        <w:tabs>
          <w:tab w:val="num" w:pos="5040"/>
        </w:tabs>
        <w:ind w:left="5040" w:hanging="360"/>
      </w:pPr>
      <w:rPr>
        <w:rFonts w:ascii="Symbol" w:hAnsi="Symbol"/>
      </w:rPr>
    </w:lvl>
    <w:lvl w:ilvl="7" w:tplc="6232A220">
      <w:start w:val="1"/>
      <w:numFmt w:val="bullet"/>
      <w:lvlText w:val="o"/>
      <w:lvlJc w:val="left"/>
      <w:pPr>
        <w:tabs>
          <w:tab w:val="num" w:pos="5760"/>
        </w:tabs>
        <w:ind w:left="5760" w:hanging="360"/>
      </w:pPr>
      <w:rPr>
        <w:rFonts w:ascii="Courier New" w:hAnsi="Courier New"/>
      </w:rPr>
    </w:lvl>
    <w:lvl w:ilvl="8" w:tplc="4B927D80">
      <w:start w:val="1"/>
      <w:numFmt w:val="bullet"/>
      <w:lvlText w:val=""/>
      <w:lvlJc w:val="left"/>
      <w:pPr>
        <w:tabs>
          <w:tab w:val="num" w:pos="6480"/>
        </w:tabs>
        <w:ind w:left="6480" w:hanging="360"/>
      </w:pPr>
      <w:rPr>
        <w:rFonts w:ascii="Wingdings" w:hAnsi="Wingdings"/>
      </w:rPr>
    </w:lvl>
  </w:abstractNum>
  <w:abstractNum w:abstractNumId="5" w15:restartNumberingAfterBreak="0">
    <w:nsid w:val="00000006"/>
    <w:multiLevelType w:val="hybridMultilevel"/>
    <w:tmpl w:val="00000006"/>
    <w:lvl w:ilvl="0" w:tplc="B97087F0">
      <w:start w:val="1"/>
      <w:numFmt w:val="bullet"/>
      <w:lvlText w:val=""/>
      <w:lvlJc w:val="left"/>
      <w:pPr>
        <w:ind w:left="720" w:hanging="360"/>
      </w:pPr>
      <w:rPr>
        <w:rFonts w:ascii="Symbol" w:hAnsi="Symbol"/>
      </w:rPr>
    </w:lvl>
    <w:lvl w:ilvl="1" w:tplc="954E59E4">
      <w:start w:val="1"/>
      <w:numFmt w:val="bullet"/>
      <w:lvlText w:val="o"/>
      <w:lvlJc w:val="left"/>
      <w:pPr>
        <w:tabs>
          <w:tab w:val="num" w:pos="1440"/>
        </w:tabs>
        <w:ind w:left="1440" w:hanging="360"/>
      </w:pPr>
      <w:rPr>
        <w:rFonts w:ascii="Courier New" w:hAnsi="Courier New"/>
      </w:rPr>
    </w:lvl>
    <w:lvl w:ilvl="2" w:tplc="FD7AF53E">
      <w:start w:val="1"/>
      <w:numFmt w:val="bullet"/>
      <w:lvlText w:val=""/>
      <w:lvlJc w:val="left"/>
      <w:pPr>
        <w:tabs>
          <w:tab w:val="num" w:pos="2160"/>
        </w:tabs>
        <w:ind w:left="2160" w:hanging="360"/>
      </w:pPr>
      <w:rPr>
        <w:rFonts w:ascii="Wingdings" w:hAnsi="Wingdings"/>
      </w:rPr>
    </w:lvl>
    <w:lvl w:ilvl="3" w:tplc="EBACA71C">
      <w:start w:val="1"/>
      <w:numFmt w:val="bullet"/>
      <w:lvlText w:val=""/>
      <w:lvlJc w:val="left"/>
      <w:pPr>
        <w:tabs>
          <w:tab w:val="num" w:pos="2880"/>
        </w:tabs>
        <w:ind w:left="2880" w:hanging="360"/>
      </w:pPr>
      <w:rPr>
        <w:rFonts w:ascii="Symbol" w:hAnsi="Symbol"/>
      </w:rPr>
    </w:lvl>
    <w:lvl w:ilvl="4" w:tplc="86A256C8">
      <w:start w:val="1"/>
      <w:numFmt w:val="bullet"/>
      <w:lvlText w:val="o"/>
      <w:lvlJc w:val="left"/>
      <w:pPr>
        <w:tabs>
          <w:tab w:val="num" w:pos="3600"/>
        </w:tabs>
        <w:ind w:left="3600" w:hanging="360"/>
      </w:pPr>
      <w:rPr>
        <w:rFonts w:ascii="Courier New" w:hAnsi="Courier New"/>
      </w:rPr>
    </w:lvl>
    <w:lvl w:ilvl="5" w:tplc="AC6E8BCA">
      <w:start w:val="1"/>
      <w:numFmt w:val="bullet"/>
      <w:lvlText w:val=""/>
      <w:lvlJc w:val="left"/>
      <w:pPr>
        <w:tabs>
          <w:tab w:val="num" w:pos="4320"/>
        </w:tabs>
        <w:ind w:left="4320" w:hanging="360"/>
      </w:pPr>
      <w:rPr>
        <w:rFonts w:ascii="Wingdings" w:hAnsi="Wingdings"/>
      </w:rPr>
    </w:lvl>
    <w:lvl w:ilvl="6" w:tplc="2BC8E99A">
      <w:start w:val="1"/>
      <w:numFmt w:val="bullet"/>
      <w:lvlText w:val=""/>
      <w:lvlJc w:val="left"/>
      <w:pPr>
        <w:tabs>
          <w:tab w:val="num" w:pos="5040"/>
        </w:tabs>
        <w:ind w:left="5040" w:hanging="360"/>
      </w:pPr>
      <w:rPr>
        <w:rFonts w:ascii="Symbol" w:hAnsi="Symbol"/>
      </w:rPr>
    </w:lvl>
    <w:lvl w:ilvl="7" w:tplc="71ECCE96">
      <w:start w:val="1"/>
      <w:numFmt w:val="bullet"/>
      <w:lvlText w:val="o"/>
      <w:lvlJc w:val="left"/>
      <w:pPr>
        <w:tabs>
          <w:tab w:val="num" w:pos="5760"/>
        </w:tabs>
        <w:ind w:left="5760" w:hanging="360"/>
      </w:pPr>
      <w:rPr>
        <w:rFonts w:ascii="Courier New" w:hAnsi="Courier New"/>
      </w:rPr>
    </w:lvl>
    <w:lvl w:ilvl="8" w:tplc="E372168E">
      <w:start w:val="1"/>
      <w:numFmt w:val="bullet"/>
      <w:lvlText w:val=""/>
      <w:lvlJc w:val="left"/>
      <w:pPr>
        <w:tabs>
          <w:tab w:val="num" w:pos="6480"/>
        </w:tabs>
        <w:ind w:left="6480" w:hanging="360"/>
      </w:pPr>
      <w:rPr>
        <w:rFonts w:ascii="Wingdings" w:hAnsi="Wingdings"/>
      </w:rPr>
    </w:lvl>
  </w:abstractNum>
  <w:abstractNum w:abstractNumId="6" w15:restartNumberingAfterBreak="0">
    <w:nsid w:val="00000007"/>
    <w:multiLevelType w:val="hybridMultilevel"/>
    <w:tmpl w:val="00000007"/>
    <w:lvl w:ilvl="0" w:tplc="44EC64C8">
      <w:start w:val="1"/>
      <w:numFmt w:val="bullet"/>
      <w:lvlText w:val=""/>
      <w:lvlJc w:val="left"/>
      <w:pPr>
        <w:ind w:left="720" w:hanging="360"/>
      </w:pPr>
      <w:rPr>
        <w:rFonts w:ascii="Symbol" w:hAnsi="Symbol"/>
      </w:rPr>
    </w:lvl>
    <w:lvl w:ilvl="1" w:tplc="EC08A60A">
      <w:start w:val="1"/>
      <w:numFmt w:val="bullet"/>
      <w:lvlText w:val="o"/>
      <w:lvlJc w:val="left"/>
      <w:pPr>
        <w:tabs>
          <w:tab w:val="num" w:pos="1440"/>
        </w:tabs>
        <w:ind w:left="1440" w:hanging="360"/>
      </w:pPr>
      <w:rPr>
        <w:rFonts w:ascii="Courier New" w:hAnsi="Courier New"/>
      </w:rPr>
    </w:lvl>
    <w:lvl w:ilvl="2" w:tplc="40FA2260">
      <w:start w:val="1"/>
      <w:numFmt w:val="bullet"/>
      <w:lvlText w:val=""/>
      <w:lvlJc w:val="left"/>
      <w:pPr>
        <w:tabs>
          <w:tab w:val="num" w:pos="2160"/>
        </w:tabs>
        <w:ind w:left="2160" w:hanging="360"/>
      </w:pPr>
      <w:rPr>
        <w:rFonts w:ascii="Wingdings" w:hAnsi="Wingdings"/>
      </w:rPr>
    </w:lvl>
    <w:lvl w:ilvl="3" w:tplc="32E28E00">
      <w:start w:val="1"/>
      <w:numFmt w:val="bullet"/>
      <w:lvlText w:val=""/>
      <w:lvlJc w:val="left"/>
      <w:pPr>
        <w:tabs>
          <w:tab w:val="num" w:pos="2880"/>
        </w:tabs>
        <w:ind w:left="2880" w:hanging="360"/>
      </w:pPr>
      <w:rPr>
        <w:rFonts w:ascii="Symbol" w:hAnsi="Symbol"/>
      </w:rPr>
    </w:lvl>
    <w:lvl w:ilvl="4" w:tplc="3980501E">
      <w:start w:val="1"/>
      <w:numFmt w:val="bullet"/>
      <w:lvlText w:val="o"/>
      <w:lvlJc w:val="left"/>
      <w:pPr>
        <w:tabs>
          <w:tab w:val="num" w:pos="3600"/>
        </w:tabs>
        <w:ind w:left="3600" w:hanging="360"/>
      </w:pPr>
      <w:rPr>
        <w:rFonts w:ascii="Courier New" w:hAnsi="Courier New"/>
      </w:rPr>
    </w:lvl>
    <w:lvl w:ilvl="5" w:tplc="26BC807A">
      <w:start w:val="1"/>
      <w:numFmt w:val="bullet"/>
      <w:lvlText w:val=""/>
      <w:lvlJc w:val="left"/>
      <w:pPr>
        <w:tabs>
          <w:tab w:val="num" w:pos="4320"/>
        </w:tabs>
        <w:ind w:left="4320" w:hanging="360"/>
      </w:pPr>
      <w:rPr>
        <w:rFonts w:ascii="Wingdings" w:hAnsi="Wingdings"/>
      </w:rPr>
    </w:lvl>
    <w:lvl w:ilvl="6" w:tplc="66C0650E">
      <w:start w:val="1"/>
      <w:numFmt w:val="bullet"/>
      <w:lvlText w:val=""/>
      <w:lvlJc w:val="left"/>
      <w:pPr>
        <w:tabs>
          <w:tab w:val="num" w:pos="5040"/>
        </w:tabs>
        <w:ind w:left="5040" w:hanging="360"/>
      </w:pPr>
      <w:rPr>
        <w:rFonts w:ascii="Symbol" w:hAnsi="Symbol"/>
      </w:rPr>
    </w:lvl>
    <w:lvl w:ilvl="7" w:tplc="5616E938">
      <w:start w:val="1"/>
      <w:numFmt w:val="bullet"/>
      <w:lvlText w:val="o"/>
      <w:lvlJc w:val="left"/>
      <w:pPr>
        <w:tabs>
          <w:tab w:val="num" w:pos="5760"/>
        </w:tabs>
        <w:ind w:left="5760" w:hanging="360"/>
      </w:pPr>
      <w:rPr>
        <w:rFonts w:ascii="Courier New" w:hAnsi="Courier New"/>
      </w:rPr>
    </w:lvl>
    <w:lvl w:ilvl="8" w:tplc="BBA8A302">
      <w:start w:val="1"/>
      <w:numFmt w:val="bullet"/>
      <w:lvlText w:val=""/>
      <w:lvlJc w:val="left"/>
      <w:pPr>
        <w:tabs>
          <w:tab w:val="num" w:pos="6480"/>
        </w:tabs>
        <w:ind w:left="6480" w:hanging="360"/>
      </w:pPr>
      <w:rPr>
        <w:rFonts w:ascii="Wingdings" w:hAnsi="Wingdings"/>
      </w:rPr>
    </w:lvl>
  </w:abstractNum>
  <w:num w:numId="1" w16cid:durableId="1493138332">
    <w:abstractNumId w:val="0"/>
  </w:num>
  <w:num w:numId="2" w16cid:durableId="1683242350">
    <w:abstractNumId w:val="1"/>
  </w:num>
  <w:num w:numId="3" w16cid:durableId="1116371205">
    <w:abstractNumId w:val="2"/>
  </w:num>
  <w:num w:numId="4" w16cid:durableId="755248561">
    <w:abstractNumId w:val="3"/>
  </w:num>
  <w:num w:numId="5" w16cid:durableId="544366697">
    <w:abstractNumId w:val="4"/>
  </w:num>
  <w:num w:numId="6" w16cid:durableId="695085326">
    <w:abstractNumId w:val="5"/>
  </w:num>
  <w:num w:numId="7" w16cid:durableId="113745849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A77B3E"/>
    <w:rsid w:val="00202A1B"/>
    <w:rsid w:val="0030712E"/>
    <w:rsid w:val="00A77B3E"/>
    <w:rsid w:val="00AA6E72"/>
    <w:rsid w:val="00B00F6F"/>
    <w:rsid w:val="00B96B04"/>
    <w:rsid w:val="00C54A21"/>
    <w:rsid w:val="00CA2A55"/>
    <w:rsid w:val="00E93A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58B455"/>
  <w15:docId w15:val="{5DED5C60-0710-43D3-A412-D1FBE6449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ulli">
    <w:name w:val="ul &gt; li"/>
    <w:basedOn w:val="Normal"/>
  </w:style>
  <w:style w:type="paragraph" w:customStyle="1" w:styleId="p">
    <w:name w:val="p"/>
    <w:basedOn w:val="Normal"/>
  </w:style>
  <w:style w:type="paragraph" w:styleId="Header">
    <w:name w:val="header"/>
    <w:basedOn w:val="Normal"/>
    <w:link w:val="HeaderChar"/>
    <w:rsid w:val="00E93AAA"/>
    <w:pPr>
      <w:tabs>
        <w:tab w:val="center" w:pos="4680"/>
        <w:tab w:val="right" w:pos="9360"/>
      </w:tabs>
    </w:pPr>
  </w:style>
  <w:style w:type="character" w:customStyle="1" w:styleId="HeaderChar">
    <w:name w:val="Header Char"/>
    <w:basedOn w:val="DefaultParagraphFont"/>
    <w:link w:val="Header"/>
    <w:rsid w:val="00E93AAA"/>
    <w:rPr>
      <w:sz w:val="22"/>
      <w:szCs w:val="24"/>
    </w:rPr>
  </w:style>
  <w:style w:type="paragraph" w:styleId="Footer">
    <w:name w:val="footer"/>
    <w:basedOn w:val="Normal"/>
    <w:link w:val="FooterChar"/>
    <w:rsid w:val="00E93AAA"/>
    <w:pPr>
      <w:tabs>
        <w:tab w:val="center" w:pos="4680"/>
        <w:tab w:val="right" w:pos="9360"/>
      </w:tabs>
    </w:pPr>
  </w:style>
  <w:style w:type="character" w:customStyle="1" w:styleId="FooterChar">
    <w:name w:val="Footer Char"/>
    <w:basedOn w:val="DefaultParagraphFont"/>
    <w:link w:val="Footer"/>
    <w:rsid w:val="00E93AAA"/>
    <w:rPr>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A381A02B20624409AB2A00F102A96D3" ma:contentTypeVersion="12" ma:contentTypeDescription="Create a new document." ma:contentTypeScope="" ma:versionID="e1a488bce85de13c0933c8a814b156a4">
  <xsd:schema xmlns:xsd="http://www.w3.org/2001/XMLSchema" xmlns:xs="http://www.w3.org/2001/XMLSchema" xmlns:p="http://schemas.microsoft.com/office/2006/metadata/properties" xmlns:ns2="06dd94f7-ed8c-4f1b-a8b3-42f4bd58b139" xmlns:ns3="916e32a7-c0db-4f0d-9bec-33b2bc0020a8" targetNamespace="http://schemas.microsoft.com/office/2006/metadata/properties" ma:root="true" ma:fieldsID="86c2fd9cdd25c7e7eea16afd4cbca931" ns2:_="" ns3:_="">
    <xsd:import namespace="06dd94f7-ed8c-4f1b-a8b3-42f4bd58b139"/>
    <xsd:import namespace="916e32a7-c0db-4f0d-9bec-33b2bc0020a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Draf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dd94f7-ed8c-4f1b-a8b3-42f4bd58b1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8877a1d-e0fc-498e-9a76-01c70361775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Draft" ma:index="19" nillable="true" ma:displayName="Draft" ma:description="In progress" ma:format="Dropdown" ma:internalName="Draft">
      <xsd:simpleType>
        <xsd:restriction base="dms:Choice">
          <xsd:enumeration value="Draft"/>
          <xsd:enumeration value="Final"/>
          <xsd:enumeration value="Choice 3"/>
        </xsd:restriction>
      </xsd:simpleType>
    </xsd:element>
  </xsd:schema>
  <xsd:schema xmlns:xsd="http://www.w3.org/2001/XMLSchema" xmlns:xs="http://www.w3.org/2001/XMLSchema" xmlns:dms="http://schemas.microsoft.com/office/2006/documentManagement/types" xmlns:pc="http://schemas.microsoft.com/office/infopath/2007/PartnerControls" targetNamespace="916e32a7-c0db-4f0d-9bec-33b2bc0020a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dd2da8e-8a97-4f98-9b94-257512bc1acb}" ma:internalName="TaxCatchAll" ma:showField="CatchAllData" ma:web="916e32a7-c0db-4f0d-9bec-33b2bc0020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16e32a7-c0db-4f0d-9bec-33b2bc0020a8" xsi:nil="true"/>
    <lcf76f155ced4ddcb4097134ff3c332f xmlns="06dd94f7-ed8c-4f1b-a8b3-42f4bd58b139">
      <Terms xmlns="http://schemas.microsoft.com/office/infopath/2007/PartnerControls"/>
    </lcf76f155ced4ddcb4097134ff3c332f>
    <Draft xmlns="06dd94f7-ed8c-4f1b-a8b3-42f4bd58b139" xsi:nil="true"/>
  </documentManagement>
</p:properties>
</file>

<file path=customXml/itemProps1.xml><?xml version="1.0" encoding="utf-8"?>
<ds:datastoreItem xmlns:ds="http://schemas.openxmlformats.org/officeDocument/2006/customXml" ds:itemID="{F72B3D06-62C0-4916-B0A5-486F49DEBF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dd94f7-ed8c-4f1b-a8b3-42f4bd58b139"/>
    <ds:schemaRef ds:uri="916e32a7-c0db-4f0d-9bec-33b2bc0020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47F5938-B158-4E9F-BE5F-51EEF1F0BB03}">
  <ds:schemaRefs>
    <ds:schemaRef ds:uri="http://schemas.microsoft.com/sharepoint/v3/contenttype/forms"/>
  </ds:schemaRefs>
</ds:datastoreItem>
</file>

<file path=customXml/itemProps3.xml><?xml version="1.0" encoding="utf-8"?>
<ds:datastoreItem xmlns:ds="http://schemas.openxmlformats.org/officeDocument/2006/customXml" ds:itemID="{D84C8C46-8799-425F-94C0-CC7E767FF6B8}">
  <ds:schemaRefs>
    <ds:schemaRef ds:uri="http://schemas.microsoft.com/office/2006/metadata/properties"/>
    <ds:schemaRef ds:uri="http://schemas.microsoft.com/office/infopath/2007/PartnerControls"/>
    <ds:schemaRef ds:uri="916e32a7-c0db-4f0d-9bec-33b2bc0020a8"/>
    <ds:schemaRef ds:uri="06dd94f7-ed8c-4f1b-a8b3-42f4bd58b13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207</Words>
  <Characters>1181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Christine L. Tomeo</cp:lastModifiedBy>
  <cp:revision>3</cp:revision>
  <dcterms:created xsi:type="dcterms:W3CDTF">2026-10-19T18:54:00Z</dcterms:created>
  <dcterms:modified xsi:type="dcterms:W3CDTF">2026-10-19T19:13:00Z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0x0101005A381A02B20624409AB2A00F102A96D3</vt:lpwstr>
  </property>
  <property fmtid="{D5CDD505-2E9C-101B-9397-08002B2CF9AE}" pid="3" name="MediaServiceImageTags">
    <vt:lpwstr/>
  </property>
</Properties>
</file>