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457C81" w14:paraId="14F96CC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5"/>
              <w:gridCol w:w="6185"/>
            </w:tblGrid>
            <w:tr w:rsidR="00457C81" w14:paraId="14F96CC3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F96CC1" w14:textId="77777777" w:rsidR="00A77B3E" w:rsidRDefault="00A67DDB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Office Specialist 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F96CC2" w14:textId="77777777" w:rsidR="00A77B3E" w:rsidRDefault="00A67DDB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14F96D16" wp14:editId="14F96D17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F96CC4" w14:textId="77777777" w:rsidR="00457C81" w:rsidRDefault="00457C81"/>
        </w:tc>
      </w:tr>
    </w:tbl>
    <w:p w14:paraId="14F96CC6" w14:textId="77777777" w:rsidR="00A77B3E" w:rsidRDefault="00A77B3E">
      <w:pPr>
        <w:rPr>
          <w:b/>
          <w:color w:val="2F6C94"/>
          <w:sz w:val="0"/>
        </w:rPr>
      </w:pPr>
    </w:p>
    <w:p w14:paraId="14F96CC7" w14:textId="77777777" w:rsidR="00457C81" w:rsidRDefault="00457C81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457C81" w14:paraId="14F96CCF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457C81" w14:paraId="14F96CCB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4F96CC8" w14:textId="77777777" w:rsidR="00457C81" w:rsidRDefault="00A67DDB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2505003241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4F96CC9" w14:textId="77777777" w:rsidR="00457C81" w:rsidRDefault="00A67DDB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4F96CCA" w14:textId="77777777" w:rsidR="00457C81" w:rsidRDefault="00A67DDB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457C81" w14:paraId="14F96CCD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14F96CCC" w14:textId="77777777" w:rsidR="00457C81" w:rsidRDefault="00A67DDB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14F96CCE" w14:textId="77777777" w:rsidR="00457C81" w:rsidRDefault="00457C81"/>
        </w:tc>
      </w:tr>
    </w:tbl>
    <w:p w14:paraId="14F96CD0" w14:textId="77777777" w:rsidR="00457C81" w:rsidRDefault="00457C81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7C81" w14:paraId="14F96CD2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4F96CD1" w14:textId="77777777" w:rsidR="00457C81" w:rsidRDefault="00A67DDB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457C81" w14:paraId="14F96CD8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7C81" w14:paraId="14F96CD6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7C81" w14:paraId="14F96CD4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CD3" w14:textId="77777777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Serves as a senior office specialist within a Dartmouth College department, providing expert-level administrative support and leading the coordination of complex operational activities.</w:t>
                        </w:r>
                      </w:p>
                    </w:tc>
                  </w:tr>
                </w:tbl>
                <w:p w14:paraId="14F96CD5" w14:textId="77777777" w:rsidR="00457C81" w:rsidRDefault="00457C81"/>
              </w:tc>
            </w:tr>
          </w:tbl>
          <w:p w14:paraId="14F96CD7" w14:textId="77777777" w:rsidR="00457C81" w:rsidRDefault="00457C81"/>
        </w:tc>
      </w:tr>
    </w:tbl>
    <w:p w14:paraId="14F96CD9" w14:textId="77777777" w:rsidR="00457C81" w:rsidRDefault="00457C81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7C81" w14:paraId="14F96CD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4F96CDA" w14:textId="77777777" w:rsidR="00457C81" w:rsidRDefault="00A67DDB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457C81" w14:paraId="14F96CF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7C81" w14:paraId="14F96CE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457C81" w14:paraId="14F96CDE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4F96CDC" w14:textId="77777777" w:rsidR="00457C81" w:rsidRDefault="00A67DDB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4F96CDD" w14:textId="77777777" w:rsidR="00457C81" w:rsidRDefault="00A67DDB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457C81" w14:paraId="14F96CE1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DF" w14:textId="77777777" w:rsidR="00457C81" w:rsidRDefault="00A67DDB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Leads administrative operations for a complex department, ensuring efficient and effective service delivery.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0" w14:textId="77777777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457C81" w14:paraId="14F96CE4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2" w14:textId="77777777" w:rsidR="00457C81" w:rsidRDefault="00A67DDB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Develops and maintains office procedures, systems, and best practices to optimize department workflows.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3" w14:textId="77777777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457C81" w14:paraId="14F96CE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5" w14:textId="77777777" w:rsidR="00457C81" w:rsidRDefault="00A67DDB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Manages high-priority scheduling, event coordination, and communications on behalf of senior staff.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6" w14:textId="77777777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457C81" w14:paraId="14F96CE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8" w14:textId="77777777" w:rsidR="00457C81" w:rsidRDefault="00A67DDB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Provides oversight of budget monitoring, financial reporting, and procurement in coordination with College systems.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4F96CE9" w14:textId="77777777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457C81" w14:paraId="14F96CE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CEB" w14:textId="77777777" w:rsidR="00457C81" w:rsidRDefault="00A67DDB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Trains and mentors office support staff and coordinates cross-functional administrative projects.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CEC" w14:textId="77777777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</w:tbl>
                <w:p w14:paraId="14F96CEE" w14:textId="77777777" w:rsidR="00457C81" w:rsidRDefault="00457C81"/>
              </w:tc>
            </w:tr>
          </w:tbl>
          <w:p w14:paraId="14F96CF0" w14:textId="77777777" w:rsidR="00457C81" w:rsidRDefault="00457C81"/>
        </w:tc>
      </w:tr>
      <w:tr w:rsidR="00457C81" w14:paraId="14F96CF7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7C81" w14:paraId="14F96CF5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7C81" w14:paraId="14F96CF3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CF2" w14:textId="77777777" w:rsidR="00457C81" w:rsidRDefault="00A67DDB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14F96CF4" w14:textId="77777777" w:rsidR="00457C81" w:rsidRDefault="00457C81"/>
              </w:tc>
            </w:tr>
          </w:tbl>
          <w:p w14:paraId="14F96CF6" w14:textId="77777777" w:rsidR="00457C81" w:rsidRDefault="00457C81"/>
        </w:tc>
      </w:tr>
    </w:tbl>
    <w:p w14:paraId="14F96CF8" w14:textId="77777777" w:rsidR="00457C81" w:rsidRDefault="00457C81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7C81" w14:paraId="14F96CFA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4F96CF9" w14:textId="77777777" w:rsidR="00457C81" w:rsidRDefault="00A67DDB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457C81" w14:paraId="14F96D0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7C81" w14:paraId="14F96CF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7C81" w14:paraId="14F96CF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CFB" w14:textId="04EC5898" w:rsidR="00457C81" w:rsidRDefault="00A67DDB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Bachelor's degree</w:t>
                        </w:r>
                        <w:r w:rsidR="00781EA6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8 to 12 years of progressively responsible administrative experience in a complex institutional environment.</w:t>
                        </w:r>
                      </w:p>
                    </w:tc>
                  </w:tr>
                </w:tbl>
                <w:p w14:paraId="14F96CFD" w14:textId="77777777" w:rsidR="00457C81" w:rsidRDefault="00457C81"/>
              </w:tc>
            </w:tr>
          </w:tbl>
          <w:p w14:paraId="14F96CFF" w14:textId="77777777" w:rsidR="00457C81" w:rsidRDefault="00457C81"/>
        </w:tc>
      </w:tr>
    </w:tbl>
    <w:p w14:paraId="14F96D01" w14:textId="77777777" w:rsidR="00457C81" w:rsidRDefault="00457C81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7C81" w14:paraId="14F96D0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4F96D02" w14:textId="77777777" w:rsidR="00457C81" w:rsidRDefault="00A67DDB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457C81" w14:paraId="14F96D0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7C81" w14:paraId="14F96D0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7C81" w14:paraId="14F96D0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D04" w14:textId="5CF92CBA" w:rsidR="00457C81" w:rsidRDefault="00A67DDB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 xml:space="preserve">Advanced degree; experience leading office operations in a </w:t>
                        </w:r>
                        <w:r w:rsidR="009D5388">
                          <w:rPr>
                            <w:rFonts w:ascii="Arial" w:eastAsia="Arial" w:hAnsi="Arial" w:cs="Arial"/>
                          </w:rPr>
                          <w:t>higher education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setting.</w:t>
                        </w:r>
                      </w:p>
                    </w:tc>
                  </w:tr>
                </w:tbl>
                <w:p w14:paraId="14F96D06" w14:textId="77777777" w:rsidR="00457C81" w:rsidRDefault="00457C81"/>
              </w:tc>
            </w:tr>
          </w:tbl>
          <w:p w14:paraId="14F96D08" w14:textId="77777777" w:rsidR="00457C81" w:rsidRDefault="00457C81"/>
        </w:tc>
      </w:tr>
    </w:tbl>
    <w:p w14:paraId="14F96D0A" w14:textId="77777777" w:rsidR="00457C81" w:rsidRDefault="00457C81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7C81" w14:paraId="14F96D0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4F96D0B" w14:textId="77777777" w:rsidR="00457C81" w:rsidRDefault="00457C81"/>
        </w:tc>
      </w:tr>
      <w:tr w:rsidR="00457C81" w14:paraId="14F96D14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7C81" w14:paraId="14F96D0E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14F96D0D" w14:textId="77777777" w:rsidR="00457C81" w:rsidRDefault="00A67DDB"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</w:tc>
            </w:tr>
            <w:tr w:rsidR="00457C81" w14:paraId="14F96D12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457C81" w14:paraId="14F96D10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96D0F" w14:textId="35220014" w:rsidR="00457C81" w:rsidRDefault="00A67DDB">
                        <w:r>
                          <w:rPr>
                            <w:rFonts w:ascii="Arial" w:eastAsia="Arial" w:hAnsi="Arial" w:cs="Arial"/>
                          </w:rPr>
                          <w:t>Typically reports to a manager or director</w:t>
                        </w:r>
                        <w:r w:rsidR="004A2F2C"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</w:tbl>
                <w:p w14:paraId="14F96D11" w14:textId="77777777" w:rsidR="00457C81" w:rsidRDefault="00457C81"/>
              </w:tc>
            </w:tr>
          </w:tbl>
          <w:p w14:paraId="14F96D13" w14:textId="77777777" w:rsidR="00457C81" w:rsidRDefault="00457C81"/>
        </w:tc>
      </w:tr>
    </w:tbl>
    <w:p w14:paraId="14F96D15" w14:textId="77777777" w:rsidR="00457C81" w:rsidRDefault="00457C81">
      <w:pPr>
        <w:rPr>
          <w:color w:val="2F6C94"/>
        </w:rPr>
      </w:pPr>
    </w:p>
    <w:sectPr w:rsidR="00457C81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47B8" w14:textId="77777777" w:rsidR="00736FB9" w:rsidRDefault="00736FB9">
      <w:r>
        <w:separator/>
      </w:r>
    </w:p>
  </w:endnote>
  <w:endnote w:type="continuationSeparator" w:id="0">
    <w:p w14:paraId="7B55E62C" w14:textId="77777777" w:rsidR="00736FB9" w:rsidRDefault="00736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457C81" w14:paraId="14F96D1D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457C81" w14:paraId="14F96D1B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4F96D18" w14:textId="16CC428E" w:rsidR="00457C81" w:rsidRDefault="00457C81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4F96D19" w14:textId="5F7B4328" w:rsidR="00457C81" w:rsidRDefault="00457C81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4F96D1A" w14:textId="44933C40" w:rsidR="00457C81" w:rsidRDefault="00457C81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14F96D1C" w14:textId="77777777" w:rsidR="00457C81" w:rsidRDefault="00457C81"/>
      </w:tc>
    </w:tr>
  </w:tbl>
  <w:p w14:paraId="14F96D1E" w14:textId="77777777" w:rsidR="00457C81" w:rsidRDefault="00457C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B8D1E" w14:textId="77777777" w:rsidR="00736FB9" w:rsidRDefault="00736FB9">
      <w:r>
        <w:separator/>
      </w:r>
    </w:p>
  </w:footnote>
  <w:footnote w:type="continuationSeparator" w:id="0">
    <w:p w14:paraId="05DE213A" w14:textId="77777777" w:rsidR="00736FB9" w:rsidRDefault="00736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185020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92C4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74AF1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EE5A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B281A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A84FC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0021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D0A17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1EE27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55EAF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E047F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3DCC4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2D815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E0AD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B7A19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2A2B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0342D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81614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A9325A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7C67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830D6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718C4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DECA5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FA871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E3A7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BE22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D902B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0D525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F0BB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70C28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DF06F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8625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6E47A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C50EF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5D2ED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AD03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22CC4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3EEC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E631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F1C56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18C76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3CE3A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C1AD2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A1050A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B3E7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786AD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76A3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D28FB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A466F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F109B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FB635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0ACA4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E608F3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9EBB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E20EE7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E8C8F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9EE3E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3441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9D282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F7C67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844B9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8161B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4BA6B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39545877">
    <w:abstractNumId w:val="0"/>
  </w:num>
  <w:num w:numId="2" w16cid:durableId="503513738">
    <w:abstractNumId w:val="1"/>
  </w:num>
  <w:num w:numId="3" w16cid:durableId="1724255389">
    <w:abstractNumId w:val="2"/>
  </w:num>
  <w:num w:numId="4" w16cid:durableId="892233314">
    <w:abstractNumId w:val="3"/>
  </w:num>
  <w:num w:numId="5" w16cid:durableId="668557676">
    <w:abstractNumId w:val="4"/>
  </w:num>
  <w:num w:numId="6" w16cid:durableId="2091123545">
    <w:abstractNumId w:val="5"/>
  </w:num>
  <w:num w:numId="7" w16cid:durableId="1580481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57C81"/>
    <w:rsid w:val="004A2F2C"/>
    <w:rsid w:val="00736FB9"/>
    <w:rsid w:val="00781EA6"/>
    <w:rsid w:val="00837FA6"/>
    <w:rsid w:val="009D5388"/>
    <w:rsid w:val="00A67DDB"/>
    <w:rsid w:val="00A77B3E"/>
    <w:rsid w:val="00B76310"/>
    <w:rsid w:val="00CA2A55"/>
    <w:rsid w:val="00CE3DCC"/>
    <w:rsid w:val="00D0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96CC1"/>
  <w15:docId w15:val="{EEA5CDBA-33B3-4F26-88A6-01326CBD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4A2F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A2F2C"/>
    <w:rPr>
      <w:sz w:val="22"/>
      <w:szCs w:val="24"/>
    </w:rPr>
  </w:style>
  <w:style w:type="paragraph" w:styleId="Footer">
    <w:name w:val="footer"/>
    <w:basedOn w:val="Normal"/>
    <w:link w:val="FooterChar"/>
    <w:rsid w:val="004A2F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A2F2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EEAFE3-178B-4FE4-A6EA-46E4CED93C25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2.xml><?xml version="1.0" encoding="utf-8"?>
<ds:datastoreItem xmlns:ds="http://schemas.openxmlformats.org/officeDocument/2006/customXml" ds:itemID="{FA774BC7-55C2-4677-B4AD-C0FA7E2DD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095B9-7445-462C-9F79-668382AF5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4</cp:revision>
  <dcterms:created xsi:type="dcterms:W3CDTF">2026-10-19T18:52:00Z</dcterms:created>
  <dcterms:modified xsi:type="dcterms:W3CDTF">2026-10-19T19:21:00Z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