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685293" w14:paraId="049AD54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68"/>
              <w:gridCol w:w="5232"/>
            </w:tblGrid>
            <w:tr w:rsidR="00685293" w14:paraId="049AD54C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9AD54A" w14:textId="77777777" w:rsidR="00A77B3E" w:rsidRDefault="004D40A8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Administrative Assistant 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9AD54B" w14:textId="77777777" w:rsidR="00A77B3E" w:rsidRDefault="004D40A8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049AD59F" wp14:editId="049AD5A0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9AD54D" w14:textId="77777777" w:rsidR="00685293" w:rsidRDefault="00685293"/>
        </w:tc>
      </w:tr>
    </w:tbl>
    <w:p w14:paraId="049AD54F" w14:textId="77777777" w:rsidR="00A77B3E" w:rsidRDefault="00A77B3E">
      <w:pPr>
        <w:rPr>
          <w:b/>
          <w:color w:val="2F6C94"/>
          <w:sz w:val="0"/>
        </w:rPr>
      </w:pPr>
    </w:p>
    <w:p w14:paraId="049AD550" w14:textId="77777777" w:rsidR="00685293" w:rsidRDefault="00685293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685293" w14:paraId="049AD558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685293" w14:paraId="049AD554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49AD551" w14:textId="77777777" w:rsidR="00685293" w:rsidRDefault="004D40A8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2505001142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49AD552" w14:textId="77777777" w:rsidR="00685293" w:rsidRDefault="004D40A8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49AD553" w14:textId="77777777" w:rsidR="00685293" w:rsidRDefault="004D40A8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685293" w14:paraId="049AD556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049AD555" w14:textId="77777777" w:rsidR="00685293" w:rsidRDefault="004D40A8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049AD557" w14:textId="77777777" w:rsidR="00685293" w:rsidRDefault="00685293"/>
        </w:tc>
      </w:tr>
    </w:tbl>
    <w:p w14:paraId="049AD559" w14:textId="77777777" w:rsidR="00685293" w:rsidRDefault="00685293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685293" w14:paraId="049AD55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49AD55A" w14:textId="77777777" w:rsidR="00685293" w:rsidRDefault="004D40A8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685293" w14:paraId="049AD56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685293" w14:paraId="049AD55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685293" w14:paraId="049AD55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5C" w14:textId="77777777" w:rsidR="00685293" w:rsidRDefault="004D40A8">
                        <w:r>
                          <w:rPr>
                            <w:rFonts w:ascii="Arial" w:eastAsia="Arial" w:hAnsi="Arial" w:cs="Arial"/>
                          </w:rPr>
                          <w:t>Serves in an advanced-level capacity within Dartmouth College's Administrative Support area as a subject matter expert, leading strategic work that involves providing clerical and administrative assistance to ensure the smooth operation of support services.</w:t>
                        </w:r>
                      </w:p>
                    </w:tc>
                  </w:tr>
                </w:tbl>
                <w:p w14:paraId="049AD55E" w14:textId="77777777" w:rsidR="00685293" w:rsidRDefault="00685293"/>
              </w:tc>
            </w:tr>
          </w:tbl>
          <w:p w14:paraId="049AD560" w14:textId="77777777" w:rsidR="00685293" w:rsidRDefault="00685293"/>
        </w:tc>
      </w:tr>
    </w:tbl>
    <w:p w14:paraId="049AD562" w14:textId="77777777" w:rsidR="00685293" w:rsidRDefault="00685293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685293" w14:paraId="049AD56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49AD563" w14:textId="77777777" w:rsidR="00685293" w:rsidRDefault="004D40A8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685293" w14:paraId="049AD57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685293" w14:paraId="049AD57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685293" w14:paraId="049AD56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049AD565" w14:textId="77777777" w:rsidR="00685293" w:rsidRDefault="004D40A8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049AD566" w14:textId="77777777" w:rsidR="00685293" w:rsidRDefault="004D40A8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685293" w14:paraId="049AD56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68" w14:textId="77777777" w:rsidR="00685293" w:rsidRDefault="004D40A8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Serves as a specialized subject matter expert in administrative support, leading the most complex programs and strategic initiatives.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69" w14:textId="77777777" w:rsidR="00685293" w:rsidRDefault="004D40A8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685293" w14:paraId="049AD56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6B" w14:textId="77777777" w:rsidR="00685293" w:rsidRDefault="004D40A8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Develops and leads sophisticated administrative support strategies and institutional frameworks.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6C" w14:textId="77777777" w:rsidR="00685293" w:rsidRDefault="004D40A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685293" w14:paraId="049AD57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6E" w14:textId="77777777" w:rsidR="00685293" w:rsidRDefault="004D40A8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Advises senior leadership on administrative support strategy, program priorities, and institutional investment.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6F" w14:textId="77777777" w:rsidR="00685293" w:rsidRDefault="004D40A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685293" w14:paraId="049AD57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71" w14:textId="77777777" w:rsidR="00685293" w:rsidRDefault="004D40A8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Leads program architecture, policy development, and institutional administrative support governance.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49AD572" w14:textId="77777777" w:rsidR="00685293" w:rsidRDefault="004D40A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685293" w14:paraId="049AD57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74" w14:textId="77777777" w:rsidR="00685293" w:rsidRDefault="004D40A8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Represents Dartmouth in national higher education administrative support forums and professional networks.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75" w14:textId="77777777" w:rsidR="00685293" w:rsidRDefault="004D40A8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</w:tbl>
                <w:p w14:paraId="049AD577" w14:textId="77777777" w:rsidR="00685293" w:rsidRDefault="00685293"/>
              </w:tc>
            </w:tr>
          </w:tbl>
          <w:p w14:paraId="049AD579" w14:textId="77777777" w:rsidR="00685293" w:rsidRDefault="00685293"/>
        </w:tc>
      </w:tr>
      <w:tr w:rsidR="00685293" w14:paraId="049AD58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685293" w14:paraId="049AD57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685293" w14:paraId="049AD57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7B" w14:textId="77777777" w:rsidR="00685293" w:rsidRDefault="004D40A8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049AD57D" w14:textId="77777777" w:rsidR="00685293" w:rsidRDefault="00685293"/>
              </w:tc>
            </w:tr>
          </w:tbl>
          <w:p w14:paraId="049AD57F" w14:textId="77777777" w:rsidR="00685293" w:rsidRDefault="00685293"/>
        </w:tc>
      </w:tr>
    </w:tbl>
    <w:p w14:paraId="049AD581" w14:textId="77777777" w:rsidR="00685293" w:rsidRDefault="00685293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685293" w14:paraId="049AD58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49AD582" w14:textId="77777777" w:rsidR="00685293" w:rsidRDefault="004D40A8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685293" w14:paraId="049AD58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685293" w14:paraId="049AD58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685293" w14:paraId="049AD58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84" w14:textId="3B7578A0" w:rsidR="00685293" w:rsidRDefault="004D40A8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 combination of education and experience</w:t>
                        </w:r>
                        <w:r w:rsidR="0090130B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4 to 6 years of administrative support or related experience.</w:t>
                        </w:r>
                      </w:p>
                    </w:tc>
                  </w:tr>
                </w:tbl>
                <w:p w14:paraId="049AD586" w14:textId="77777777" w:rsidR="00685293" w:rsidRDefault="00685293"/>
              </w:tc>
            </w:tr>
          </w:tbl>
          <w:p w14:paraId="049AD588" w14:textId="77777777" w:rsidR="00685293" w:rsidRDefault="00685293"/>
        </w:tc>
      </w:tr>
    </w:tbl>
    <w:p w14:paraId="049AD58A" w14:textId="77777777" w:rsidR="00685293" w:rsidRDefault="00685293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685293" w14:paraId="049AD58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49AD58B" w14:textId="77777777" w:rsidR="00685293" w:rsidRDefault="004D40A8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685293" w14:paraId="049AD59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685293" w14:paraId="049AD59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685293" w14:paraId="049AD58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8D" w14:textId="18B91819" w:rsidR="00685293" w:rsidRDefault="00A11992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 w:rsidRPr="00A11992">
                          <w:rPr>
                            <w:rFonts w:ascii="Arial" w:eastAsia="Arial" w:hAnsi="Arial" w:cs="Arial"/>
                          </w:rPr>
                          <w:lastRenderedPageBreak/>
                          <w:t xml:space="preserve">Associate degree; </w:t>
                        </w:r>
                        <w:r w:rsidR="004D40A8">
                          <w:rPr>
                            <w:rFonts w:ascii="Arial" w:eastAsia="Arial" w:hAnsi="Arial" w:cs="Arial"/>
                          </w:rPr>
                          <w:t>Experience in administrative support at a higher education institution.</w:t>
                        </w:r>
                      </w:p>
                    </w:tc>
                  </w:tr>
                </w:tbl>
                <w:p w14:paraId="049AD58F" w14:textId="77777777" w:rsidR="00685293" w:rsidRDefault="00685293"/>
              </w:tc>
            </w:tr>
          </w:tbl>
          <w:p w14:paraId="049AD591" w14:textId="77777777" w:rsidR="00685293" w:rsidRDefault="00685293"/>
        </w:tc>
      </w:tr>
    </w:tbl>
    <w:p w14:paraId="049AD593" w14:textId="77777777" w:rsidR="00685293" w:rsidRDefault="00685293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685293" w14:paraId="049AD59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49AD594" w14:textId="77777777" w:rsidR="00685293" w:rsidRDefault="00685293"/>
        </w:tc>
      </w:tr>
      <w:tr w:rsidR="00685293" w14:paraId="049AD59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685293" w14:paraId="049AD59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2F833B5F" w14:textId="77777777" w:rsidR="00685293" w:rsidRDefault="004D40A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049AD596" w14:textId="6591A517" w:rsidR="00FF54FB" w:rsidRPr="00FF54FB" w:rsidRDefault="00FF54FB">
                  <w:pPr>
                    <w:rPr>
                      <w:rFonts w:ascii="Arial" w:hAnsi="Arial" w:cs="Arial"/>
                    </w:rPr>
                  </w:pPr>
                  <w:r w:rsidRPr="00FF54FB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685293" w14:paraId="049AD59B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685293" w14:paraId="049AD59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9AD598" w14:textId="77777777" w:rsidR="00685293" w:rsidRDefault="00685293"/>
                    </w:tc>
                  </w:tr>
                </w:tbl>
                <w:p w14:paraId="049AD59A" w14:textId="77777777" w:rsidR="00685293" w:rsidRDefault="00685293"/>
              </w:tc>
            </w:tr>
          </w:tbl>
          <w:p w14:paraId="049AD59C" w14:textId="77777777" w:rsidR="00685293" w:rsidRDefault="00685293"/>
        </w:tc>
      </w:tr>
    </w:tbl>
    <w:p w14:paraId="049AD59E" w14:textId="77777777" w:rsidR="00685293" w:rsidRDefault="00685293">
      <w:pPr>
        <w:rPr>
          <w:color w:val="2F6C94"/>
        </w:rPr>
      </w:pPr>
    </w:p>
    <w:sectPr w:rsidR="00685293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A0DE" w14:textId="77777777" w:rsidR="0033544A" w:rsidRDefault="0033544A">
      <w:r>
        <w:separator/>
      </w:r>
    </w:p>
  </w:endnote>
  <w:endnote w:type="continuationSeparator" w:id="0">
    <w:p w14:paraId="01F29495" w14:textId="77777777" w:rsidR="0033544A" w:rsidRDefault="0033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685293" w14:paraId="049AD5A6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685293" w14:paraId="049AD5A4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49AD5A1" w14:textId="6461CAB7" w:rsidR="00685293" w:rsidRDefault="00685293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49AD5A2" w14:textId="64C13D84" w:rsidR="00685293" w:rsidRDefault="00685293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49AD5A3" w14:textId="4B6E6263" w:rsidR="00685293" w:rsidRDefault="00685293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049AD5A5" w14:textId="77777777" w:rsidR="00685293" w:rsidRDefault="00685293"/>
      </w:tc>
    </w:tr>
  </w:tbl>
  <w:p w14:paraId="049AD5A7" w14:textId="77777777" w:rsidR="00685293" w:rsidRDefault="0068529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DE98F" w14:textId="77777777" w:rsidR="0033544A" w:rsidRDefault="0033544A">
      <w:r>
        <w:separator/>
      </w:r>
    </w:p>
  </w:footnote>
  <w:footnote w:type="continuationSeparator" w:id="0">
    <w:p w14:paraId="42372305" w14:textId="77777777" w:rsidR="0033544A" w:rsidRDefault="00335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E2F2F3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BA25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45CF6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3AC11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CBA2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7A55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06E0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3403E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EDEDA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E58B8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DC62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3A2F2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D2252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4E20D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F345F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BACB0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9E221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802C3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A7EEE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EF4C2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258FE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36C5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0E9A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84A45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52ACC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60A97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06EA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71D8F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9415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E6EFF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4A55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36C70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AC800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66858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0265F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66C3B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A162D0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1B859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2E9B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662C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6C0D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61631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69A08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ACA4D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0181B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DC506A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3412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3AA0F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E4642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DDCE2D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5BACF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8632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65C1D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AB04B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04C207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20DA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59860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6F06A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8EAC6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AD216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F0A1B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6D2A1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6F264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97058879">
    <w:abstractNumId w:val="0"/>
  </w:num>
  <w:num w:numId="2" w16cid:durableId="1130244024">
    <w:abstractNumId w:val="1"/>
  </w:num>
  <w:num w:numId="3" w16cid:durableId="1958947025">
    <w:abstractNumId w:val="2"/>
  </w:num>
  <w:num w:numId="4" w16cid:durableId="1161897100">
    <w:abstractNumId w:val="3"/>
  </w:num>
  <w:num w:numId="5" w16cid:durableId="1624388493">
    <w:abstractNumId w:val="4"/>
  </w:num>
  <w:num w:numId="6" w16cid:durableId="1846741887">
    <w:abstractNumId w:val="5"/>
  </w:num>
  <w:num w:numId="7" w16cid:durableId="14916755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52D4F"/>
    <w:rsid w:val="00197E72"/>
    <w:rsid w:val="0033544A"/>
    <w:rsid w:val="003B11D6"/>
    <w:rsid w:val="004D40A8"/>
    <w:rsid w:val="00685293"/>
    <w:rsid w:val="007E2690"/>
    <w:rsid w:val="0090130B"/>
    <w:rsid w:val="00A11992"/>
    <w:rsid w:val="00A77B3E"/>
    <w:rsid w:val="00CA2A55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AD54A"/>
  <w15:docId w15:val="{2BDBBDAB-B802-4EED-88EA-033602AD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FF54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F54FB"/>
    <w:rPr>
      <w:sz w:val="22"/>
      <w:szCs w:val="24"/>
    </w:rPr>
  </w:style>
  <w:style w:type="paragraph" w:styleId="Footer">
    <w:name w:val="footer"/>
    <w:basedOn w:val="Normal"/>
    <w:link w:val="FooterChar"/>
    <w:rsid w:val="00FF54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F54FB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71357-4C0F-4D16-AD15-BA68CC4F8EA6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2.xml><?xml version="1.0" encoding="utf-8"?>
<ds:datastoreItem xmlns:ds="http://schemas.openxmlformats.org/officeDocument/2006/customXml" ds:itemID="{B13D54CF-4CFC-4FAC-B57C-D5733560F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7121C-D08F-461A-9D85-FF4536C8A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4</cp:revision>
  <dcterms:created xsi:type="dcterms:W3CDTF">2026-10-19T18:48:00Z</dcterms:created>
  <dcterms:modified xsi:type="dcterms:W3CDTF">2026-10-19T19:10:00Z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