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FB3626" w14:paraId="1831AC4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568"/>
              <w:gridCol w:w="5232"/>
            </w:tblGrid>
            <w:tr w:rsidR="00FB3626" w14:paraId="1831AC48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31AC46" w14:textId="77777777" w:rsidR="00A77B3E" w:rsidRDefault="00B35C3F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Administrative Assistant 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31AC47" w14:textId="77777777" w:rsidR="00A77B3E" w:rsidRDefault="00B35C3F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1831AC9B" wp14:editId="1831AC9C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31AC49" w14:textId="77777777" w:rsidR="00FB3626" w:rsidRDefault="00FB3626"/>
        </w:tc>
      </w:tr>
    </w:tbl>
    <w:p w14:paraId="1831AC4B" w14:textId="77777777" w:rsidR="00A77B3E" w:rsidRDefault="00A77B3E">
      <w:pPr>
        <w:rPr>
          <w:b/>
          <w:color w:val="2F6C94"/>
          <w:sz w:val="0"/>
        </w:rPr>
      </w:pPr>
    </w:p>
    <w:p w14:paraId="1831AC4C" w14:textId="77777777" w:rsidR="00FB3626" w:rsidRDefault="00FB3626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FB3626" w14:paraId="1831AC54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FB3626" w14:paraId="1831AC50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831AC4D" w14:textId="77777777" w:rsidR="00FB3626" w:rsidRDefault="00B35C3F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2505001112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831AC4E" w14:textId="77777777" w:rsidR="00FB3626" w:rsidRDefault="00B35C3F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831AC4F" w14:textId="77777777" w:rsidR="00FB3626" w:rsidRDefault="00B35C3F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Administration &amp; Business Operations</w:t>
                  </w:r>
                </w:p>
              </w:tc>
            </w:tr>
            <w:tr w:rsidR="00FB3626" w14:paraId="1831AC52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1831AC51" w14:textId="77777777" w:rsidR="00FB3626" w:rsidRDefault="00B35C3F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Administrative Support</w:t>
                  </w:r>
                </w:p>
              </w:tc>
            </w:tr>
          </w:tbl>
          <w:p w14:paraId="1831AC53" w14:textId="77777777" w:rsidR="00FB3626" w:rsidRDefault="00FB3626"/>
        </w:tc>
      </w:tr>
    </w:tbl>
    <w:p w14:paraId="1831AC55" w14:textId="77777777" w:rsidR="00FB3626" w:rsidRDefault="00FB3626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FB3626" w14:paraId="1831AC57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831AC56" w14:textId="77777777" w:rsidR="00FB3626" w:rsidRDefault="00B35C3F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FB3626" w14:paraId="1831AC5D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FB3626" w14:paraId="1831AC5B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FB3626" w14:paraId="1831AC59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831AC58" w14:textId="77777777" w:rsidR="00FB3626" w:rsidRDefault="00B35C3F">
                        <w:r>
                          <w:rPr>
                            <w:rFonts w:ascii="Arial" w:eastAsia="Arial" w:hAnsi="Arial" w:cs="Arial"/>
                          </w:rPr>
                          <w:t>Provides foundational administrative support to a Dartmouth College department or unit, performing routine clerical and office tasks under direct supervision.</w:t>
                        </w:r>
                      </w:p>
                    </w:tc>
                  </w:tr>
                </w:tbl>
                <w:p w14:paraId="1831AC5A" w14:textId="77777777" w:rsidR="00FB3626" w:rsidRDefault="00FB3626"/>
              </w:tc>
            </w:tr>
          </w:tbl>
          <w:p w14:paraId="1831AC5C" w14:textId="77777777" w:rsidR="00FB3626" w:rsidRDefault="00FB3626"/>
        </w:tc>
      </w:tr>
    </w:tbl>
    <w:p w14:paraId="1831AC5E" w14:textId="77777777" w:rsidR="00FB3626" w:rsidRDefault="00FB3626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FB3626" w14:paraId="1831AC60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831AC5F" w14:textId="77777777" w:rsidR="00FB3626" w:rsidRDefault="00B35C3F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FB3626" w14:paraId="1831AC76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FB3626" w14:paraId="1831AC74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FB3626" w14:paraId="1831AC6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1831AC61" w14:textId="77777777" w:rsidR="00FB3626" w:rsidRDefault="00B35C3F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1831AC62" w14:textId="77777777" w:rsidR="00FB3626" w:rsidRDefault="00B35C3F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FB3626" w14:paraId="1831AC66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831AC64" w14:textId="77777777" w:rsidR="00FB3626" w:rsidRDefault="00B35C3F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Performs data entry, filing, copying, and distribution of departmental correspondence and documents.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831AC65" w14:textId="77777777" w:rsidR="00FB3626" w:rsidRDefault="00B35C3F">
                        <w:r>
                          <w:rPr>
                            <w:rFonts w:ascii="Arial" w:eastAsia="Arial" w:hAnsi="Arial" w:cs="Arial"/>
                          </w:rPr>
                          <w:t>30%</w:t>
                        </w:r>
                      </w:p>
                    </w:tc>
                  </w:tr>
                  <w:tr w:rsidR="00FB3626" w14:paraId="1831AC69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831AC67" w14:textId="77777777" w:rsidR="00FB3626" w:rsidRDefault="00B35C3F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Answers and routes incoming calls and greets visitors, directing them to appropriate staff or resources.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831AC68" w14:textId="77777777" w:rsidR="00FB3626" w:rsidRDefault="00B35C3F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FB3626" w14:paraId="1831AC6C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831AC6A" w14:textId="77777777" w:rsidR="00FB3626" w:rsidRDefault="00B35C3F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Schedules basic meetings and maintains calendars for departmental staff as requested.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831AC6B" w14:textId="77777777" w:rsidR="00FB3626" w:rsidRDefault="00B35C3F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FB3626" w14:paraId="1831AC6F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831AC6D" w14:textId="77777777" w:rsidR="00FB3626" w:rsidRDefault="00B35C3F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Assists with ordering and tracking office supplies and submitting purchase requests.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831AC6E" w14:textId="77777777" w:rsidR="00FB3626" w:rsidRDefault="00B35C3F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  <w:tr w:rsidR="00FB3626" w14:paraId="1831AC72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831AC70" w14:textId="77777777" w:rsidR="00FB3626" w:rsidRDefault="00B35C3F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Supports the team with additional administrative tasks as assigned by supervisors.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831AC71" w14:textId="77777777" w:rsidR="00FB3626" w:rsidRDefault="00B35C3F">
                        <w:r>
                          <w:rPr>
                            <w:rFonts w:ascii="Arial" w:eastAsia="Arial" w:hAnsi="Arial" w:cs="Arial"/>
                          </w:rPr>
                          <w:t>10%</w:t>
                        </w:r>
                      </w:p>
                    </w:tc>
                  </w:tr>
                </w:tbl>
                <w:p w14:paraId="1831AC73" w14:textId="77777777" w:rsidR="00FB3626" w:rsidRDefault="00FB3626"/>
              </w:tc>
            </w:tr>
          </w:tbl>
          <w:p w14:paraId="1831AC75" w14:textId="77777777" w:rsidR="00FB3626" w:rsidRDefault="00FB3626"/>
        </w:tc>
      </w:tr>
      <w:tr w:rsidR="00FB3626" w14:paraId="1831AC7C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FB3626" w14:paraId="1831AC7A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FB3626" w14:paraId="1831AC78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831AC77" w14:textId="77777777" w:rsidR="00FB3626" w:rsidRDefault="00B35C3F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1831AC79" w14:textId="77777777" w:rsidR="00FB3626" w:rsidRDefault="00FB3626"/>
              </w:tc>
            </w:tr>
          </w:tbl>
          <w:p w14:paraId="1831AC7B" w14:textId="77777777" w:rsidR="00FB3626" w:rsidRDefault="00FB3626"/>
        </w:tc>
      </w:tr>
    </w:tbl>
    <w:p w14:paraId="1831AC7D" w14:textId="77777777" w:rsidR="00FB3626" w:rsidRDefault="00FB3626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FB3626" w14:paraId="1831AC7F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831AC7E" w14:textId="77777777" w:rsidR="00FB3626" w:rsidRDefault="00B35C3F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FB3626" w14:paraId="1831AC85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FB3626" w14:paraId="1831AC83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FB3626" w14:paraId="1831AC81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831AC80" w14:textId="085DA631" w:rsidR="00FB3626" w:rsidRDefault="00B35C3F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High school diploma or equivalent combination of education and experience</w:t>
                        </w:r>
                        <w:r w:rsidR="00541583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0 to 1 year of clerical or office support experience; demonstrated proficiency in Microsoft Office Suite and basic data entry.</w:t>
                        </w:r>
                      </w:p>
                    </w:tc>
                  </w:tr>
                </w:tbl>
                <w:p w14:paraId="1831AC82" w14:textId="77777777" w:rsidR="00FB3626" w:rsidRDefault="00FB3626"/>
              </w:tc>
            </w:tr>
          </w:tbl>
          <w:p w14:paraId="1831AC84" w14:textId="77777777" w:rsidR="00FB3626" w:rsidRDefault="00FB3626"/>
        </w:tc>
      </w:tr>
    </w:tbl>
    <w:p w14:paraId="1831AC86" w14:textId="77777777" w:rsidR="00FB3626" w:rsidRDefault="00FB3626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FB3626" w14:paraId="1831AC88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831AC87" w14:textId="77777777" w:rsidR="00FB3626" w:rsidRDefault="00B35C3F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FB3626" w14:paraId="1831AC8E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FB3626" w14:paraId="1831AC8C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FB3626" w14:paraId="1831AC8A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831AC89" w14:textId="77777777" w:rsidR="00FB3626" w:rsidRDefault="00B35C3F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Experience in a higher education or institutional setting; familiarity with Dartmouth College systems and processes.</w:t>
                        </w:r>
                      </w:p>
                    </w:tc>
                  </w:tr>
                </w:tbl>
                <w:p w14:paraId="1831AC8B" w14:textId="77777777" w:rsidR="00FB3626" w:rsidRDefault="00FB3626"/>
              </w:tc>
            </w:tr>
          </w:tbl>
          <w:p w14:paraId="1831AC8D" w14:textId="77777777" w:rsidR="00FB3626" w:rsidRDefault="00FB3626"/>
        </w:tc>
      </w:tr>
    </w:tbl>
    <w:p w14:paraId="1831AC8F" w14:textId="77777777" w:rsidR="00FB3626" w:rsidRDefault="00FB3626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FB3626" w14:paraId="1831AC91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831AC90" w14:textId="77777777" w:rsidR="00FB3626" w:rsidRDefault="00FB3626"/>
        </w:tc>
      </w:tr>
      <w:tr w:rsidR="00FB3626" w14:paraId="1831AC9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FB3626" w14:paraId="1831AC93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362CFB60" w14:textId="77777777" w:rsidR="00FB3626" w:rsidRDefault="00B35C3F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1831AC92" w14:textId="4F491F59" w:rsidR="003A0ECC" w:rsidRPr="003A0ECC" w:rsidRDefault="003A0ECC">
                  <w:pPr>
                    <w:rPr>
                      <w:rFonts w:ascii="Arial" w:hAnsi="Arial" w:cs="Arial"/>
                    </w:rPr>
                  </w:pPr>
                  <w:r w:rsidRPr="003A0ECC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FB3626" w14:paraId="1831AC97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FB3626" w14:paraId="1831AC9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831AC94" w14:textId="77777777" w:rsidR="00FB3626" w:rsidRDefault="00FB3626"/>
                    </w:tc>
                  </w:tr>
                </w:tbl>
                <w:p w14:paraId="1831AC96" w14:textId="77777777" w:rsidR="00FB3626" w:rsidRDefault="00FB3626"/>
              </w:tc>
            </w:tr>
          </w:tbl>
          <w:p w14:paraId="1831AC98" w14:textId="77777777" w:rsidR="00FB3626" w:rsidRDefault="00FB3626"/>
        </w:tc>
      </w:tr>
    </w:tbl>
    <w:p w14:paraId="1831AC9A" w14:textId="77777777" w:rsidR="00FB3626" w:rsidRDefault="00FB3626">
      <w:pPr>
        <w:rPr>
          <w:color w:val="2F6C94"/>
        </w:rPr>
      </w:pPr>
    </w:p>
    <w:sectPr w:rsidR="00FB3626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772FF" w14:textId="77777777" w:rsidR="00C877C5" w:rsidRDefault="00C877C5">
      <w:r>
        <w:separator/>
      </w:r>
    </w:p>
  </w:endnote>
  <w:endnote w:type="continuationSeparator" w:id="0">
    <w:p w14:paraId="116368E4" w14:textId="77777777" w:rsidR="00C877C5" w:rsidRDefault="00C87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FB3626" w14:paraId="1831ACA2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FB3626" w14:paraId="1831ACA0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831AC9D" w14:textId="64FE1233" w:rsidR="00FB3626" w:rsidRDefault="00FB3626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831AC9E" w14:textId="558185FD" w:rsidR="00FB3626" w:rsidRDefault="00FB3626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831AC9F" w14:textId="73CB3372" w:rsidR="00FB3626" w:rsidRDefault="00FB3626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1831ACA1" w14:textId="77777777" w:rsidR="00FB3626" w:rsidRDefault="00FB3626"/>
      </w:tc>
    </w:tr>
  </w:tbl>
  <w:p w14:paraId="1831ACA3" w14:textId="77777777" w:rsidR="00FB3626" w:rsidRDefault="00FB36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3D931" w14:textId="77777777" w:rsidR="00C877C5" w:rsidRDefault="00C877C5">
      <w:r>
        <w:separator/>
      </w:r>
    </w:p>
  </w:footnote>
  <w:footnote w:type="continuationSeparator" w:id="0">
    <w:p w14:paraId="54054253" w14:textId="77777777" w:rsidR="00C877C5" w:rsidRDefault="00C87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427ACD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D0699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340A8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2BEA2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10A61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4E4A5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7B2E7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D1099A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F5292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C6F8B2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C63F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7CF7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61898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42005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BBA22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D26D4F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338E7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BB888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F8F0BF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B865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49A56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D0EF6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048EC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9EC06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1B21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5B055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A4C11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0FA68E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5D007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6A403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3B691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D045D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94218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484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3D662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A6ADD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128E56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55267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0160F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D14E0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F0240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9FC49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BDED3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AB60B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638D0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43A45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7D4F4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8BCF7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C7A92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07AB8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4E15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D3AAD2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2B47F3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D76B0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754C65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33C4D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41E81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8DCB2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F26CE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5CA03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DC203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0A080C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B8417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42919981">
    <w:abstractNumId w:val="0"/>
  </w:num>
  <w:num w:numId="2" w16cid:durableId="179466728">
    <w:abstractNumId w:val="1"/>
  </w:num>
  <w:num w:numId="3" w16cid:durableId="1882085033">
    <w:abstractNumId w:val="2"/>
  </w:num>
  <w:num w:numId="4" w16cid:durableId="437602515">
    <w:abstractNumId w:val="3"/>
  </w:num>
  <w:num w:numId="5" w16cid:durableId="1149133936">
    <w:abstractNumId w:val="4"/>
  </w:num>
  <w:num w:numId="6" w16cid:durableId="1243874237">
    <w:abstractNumId w:val="5"/>
  </w:num>
  <w:num w:numId="7" w16cid:durableId="20232365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3A0ECC"/>
    <w:rsid w:val="003B11D6"/>
    <w:rsid w:val="00541583"/>
    <w:rsid w:val="007E2690"/>
    <w:rsid w:val="00A77B3E"/>
    <w:rsid w:val="00B35C3F"/>
    <w:rsid w:val="00C877C5"/>
    <w:rsid w:val="00CA2A55"/>
    <w:rsid w:val="00FB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31AC46"/>
  <w15:docId w15:val="{2BDBBDAB-B802-4EED-88EA-033602AD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3A0E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0ECC"/>
    <w:rPr>
      <w:sz w:val="22"/>
      <w:szCs w:val="24"/>
    </w:rPr>
  </w:style>
  <w:style w:type="paragraph" w:styleId="Footer">
    <w:name w:val="footer"/>
    <w:basedOn w:val="Normal"/>
    <w:link w:val="FooterChar"/>
    <w:rsid w:val="003A0E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A0ECC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25DDE6-2D78-44B6-8E6F-92119D96F1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5F9BAA-3AB9-4CEA-96EB-A02ACF5A1861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3.xml><?xml version="1.0" encoding="utf-8"?>
<ds:datastoreItem xmlns:ds="http://schemas.openxmlformats.org/officeDocument/2006/customXml" ds:itemID="{1259D63B-5FF7-45F2-A1D2-4BFC9A819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3</cp:revision>
  <dcterms:created xsi:type="dcterms:W3CDTF">2026-10-19T18:48:00Z</dcterms:created>
  <dcterms:modified xsi:type="dcterms:W3CDTF">2026-10-19T19:10:00Z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